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E9C" w:rsidRDefault="00B54DA2">
      <w:pPr>
        <w:spacing w:before="328" w:line="269" w:lineRule="atLeast"/>
        <w:ind w:right="-200"/>
        <w:jc w:val="both"/>
      </w:pPr>
      <w:r>
        <w:rPr>
          <w:b/>
          <w:bCs/>
          <w:i/>
          <w:iCs/>
          <w:color w:val="000000"/>
        </w:rPr>
        <w:t>1.</w:t>
      </w:r>
      <w:r>
        <w:rPr>
          <w:rFonts w:ascii="Arial" w:eastAsia="Arial" w:hAnsi="Arial" w:cs="Arial"/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  <w:spacing w:val="53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Артикуляционная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гимнастика</w:t>
      </w:r>
      <w:proofErr w:type="spellEnd"/>
      <w:r>
        <w:rPr>
          <w:b/>
          <w:bCs/>
          <w:i/>
          <w:iCs/>
          <w:color w:val="000000"/>
        </w:rPr>
        <w:t xml:space="preserve">: </w:t>
      </w:r>
    </w:p>
    <w:p w:rsidR="00815E9C" w:rsidRDefault="00B54DA2">
      <w:pPr>
        <w:numPr>
          <w:ilvl w:val="0"/>
          <w:numId w:val="1"/>
        </w:numPr>
        <w:spacing w:before="8" w:line="265" w:lineRule="atLeast"/>
        <w:ind w:right="-200"/>
        <w:jc w:val="both"/>
      </w:pPr>
      <w:r>
        <w:rPr>
          <w:color w:val="000000"/>
        </w:rPr>
        <w:t>«</w:t>
      </w:r>
      <w:proofErr w:type="spellStart"/>
      <w:r>
        <w:rPr>
          <w:color w:val="000000"/>
        </w:rPr>
        <w:t>Сыр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бублик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вишенка</w:t>
      </w:r>
      <w:proofErr w:type="spellEnd"/>
      <w:r>
        <w:rPr>
          <w:color w:val="000000"/>
        </w:rPr>
        <w:t xml:space="preserve">». </w:t>
      </w:r>
      <w:r>
        <w:rPr>
          <w:color w:val="000000"/>
          <w:spacing w:val="2006"/>
        </w:rPr>
        <w:t xml:space="preserve"> </w:t>
      </w:r>
      <w:r>
        <w:rPr>
          <w:color w:val="000000"/>
        </w:rPr>
        <w:t xml:space="preserve">        4. «</w:t>
      </w:r>
      <w:proofErr w:type="spellStart"/>
      <w:r>
        <w:rPr>
          <w:color w:val="000000"/>
        </w:rPr>
        <w:t>Часики</w:t>
      </w:r>
      <w:proofErr w:type="spellEnd"/>
      <w:r>
        <w:rPr>
          <w:color w:val="000000"/>
        </w:rPr>
        <w:t xml:space="preserve">».  </w:t>
      </w:r>
    </w:p>
    <w:p w:rsidR="00815E9C" w:rsidRDefault="00B54DA2">
      <w:pPr>
        <w:numPr>
          <w:ilvl w:val="0"/>
          <w:numId w:val="1"/>
        </w:numPr>
        <w:spacing w:before="15" w:line="265" w:lineRule="atLeast"/>
        <w:ind w:right="-200"/>
        <w:jc w:val="both"/>
      </w:pPr>
      <w:r>
        <w:rPr>
          <w:color w:val="000000"/>
        </w:rPr>
        <w:t>«</w:t>
      </w:r>
      <w:proofErr w:type="spellStart"/>
      <w:r>
        <w:rPr>
          <w:color w:val="000000"/>
        </w:rPr>
        <w:t>Зайка</w:t>
      </w:r>
      <w:proofErr w:type="spellEnd"/>
      <w:r>
        <w:rPr>
          <w:color w:val="000000"/>
        </w:rPr>
        <w:t xml:space="preserve">». </w:t>
      </w:r>
      <w:r>
        <w:rPr>
          <w:color w:val="000000"/>
          <w:spacing w:val="3962"/>
        </w:rPr>
        <w:t xml:space="preserve"> </w:t>
      </w:r>
      <w:r>
        <w:rPr>
          <w:color w:val="000000"/>
        </w:rPr>
        <w:t xml:space="preserve">        5. «</w:t>
      </w:r>
      <w:proofErr w:type="spellStart"/>
      <w:r>
        <w:rPr>
          <w:color w:val="000000"/>
        </w:rPr>
        <w:t>Борьба</w:t>
      </w:r>
      <w:proofErr w:type="spellEnd"/>
      <w:r>
        <w:rPr>
          <w:color w:val="000000"/>
        </w:rPr>
        <w:t xml:space="preserve">». </w:t>
      </w:r>
    </w:p>
    <w:p w:rsidR="00815E9C" w:rsidRDefault="00B54DA2">
      <w:pPr>
        <w:numPr>
          <w:ilvl w:val="0"/>
          <w:numId w:val="1"/>
        </w:numPr>
        <w:spacing w:before="10" w:line="265" w:lineRule="atLeast"/>
        <w:ind w:right="-200"/>
        <w:jc w:val="both"/>
      </w:pPr>
      <w:r>
        <w:rPr>
          <w:color w:val="000000"/>
        </w:rPr>
        <w:t>«</w:t>
      </w:r>
      <w:proofErr w:type="spellStart"/>
      <w:r>
        <w:rPr>
          <w:color w:val="000000"/>
        </w:rPr>
        <w:t>Змейка</w:t>
      </w:r>
      <w:proofErr w:type="spellEnd"/>
      <w:r>
        <w:rPr>
          <w:color w:val="000000"/>
        </w:rPr>
        <w:t xml:space="preserve">». </w:t>
      </w:r>
      <w:r>
        <w:rPr>
          <w:color w:val="000000"/>
          <w:spacing w:val="3812"/>
        </w:rPr>
        <w:t xml:space="preserve"> </w:t>
      </w:r>
      <w:r>
        <w:rPr>
          <w:color w:val="000000"/>
        </w:rPr>
        <w:t xml:space="preserve">        6. «</w:t>
      </w:r>
      <w:proofErr w:type="spellStart"/>
      <w:r>
        <w:rPr>
          <w:color w:val="000000"/>
        </w:rPr>
        <w:t>Футбол</w:t>
      </w:r>
      <w:proofErr w:type="spellEnd"/>
      <w:r>
        <w:rPr>
          <w:color w:val="000000"/>
        </w:rPr>
        <w:t xml:space="preserve">»  </w:t>
      </w:r>
    </w:p>
    <w:p w:rsidR="00815E9C" w:rsidRDefault="00B54DA2">
      <w:pPr>
        <w:spacing w:before="280" w:line="269" w:lineRule="atLeast"/>
        <w:ind w:right="-200"/>
        <w:jc w:val="both"/>
      </w:pPr>
      <w:r>
        <w:rPr>
          <w:b/>
          <w:bCs/>
          <w:i/>
          <w:iCs/>
          <w:color w:val="000000"/>
        </w:rPr>
        <w:t>2.</w:t>
      </w:r>
      <w:r>
        <w:rPr>
          <w:rFonts w:ascii="Arial" w:eastAsia="Arial" w:hAnsi="Arial" w:cs="Arial"/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  <w:spacing w:val="53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Постановка</w:t>
      </w:r>
      <w:proofErr w:type="spellEnd"/>
      <w:r>
        <w:rPr>
          <w:b/>
          <w:bCs/>
          <w:i/>
          <w:iCs/>
          <w:color w:val="000000"/>
        </w:rPr>
        <w:t xml:space="preserve">: </w:t>
      </w:r>
    </w:p>
    <w:p w:rsidR="00815E9C" w:rsidRDefault="00B54DA2">
      <w:pPr>
        <w:numPr>
          <w:ilvl w:val="1"/>
          <w:numId w:val="2"/>
        </w:numPr>
        <w:spacing w:before="5" w:line="265" w:lineRule="atLeast"/>
        <w:ind w:right="-200"/>
        <w:jc w:val="both"/>
      </w:pPr>
      <w:r>
        <w:rPr>
          <w:color w:val="000000"/>
          <w:lang w:bidi="en-US"/>
        </w:rPr>
        <w:t>[</w:t>
      </w:r>
      <w:r>
        <w:rPr>
          <w:color w:val="000000"/>
        </w:rPr>
        <w:t>Ш</w:t>
      </w:r>
      <w:r>
        <w:rPr>
          <w:color w:val="000000"/>
          <w:lang w:bidi="en-US"/>
        </w:rPr>
        <w:t>]</w:t>
      </w:r>
      <w:r>
        <w:rPr>
          <w:color w:val="000000"/>
        </w:rPr>
        <w:t xml:space="preserve"> + «</w:t>
      </w:r>
      <w:proofErr w:type="spellStart"/>
      <w:r>
        <w:rPr>
          <w:color w:val="000000"/>
        </w:rPr>
        <w:t>Колокольчик</w:t>
      </w:r>
      <w:proofErr w:type="spellEnd"/>
      <w:r>
        <w:rPr>
          <w:color w:val="000000"/>
        </w:rPr>
        <w:t xml:space="preserve">» </w:t>
      </w:r>
    </w:p>
    <w:p w:rsidR="00815E9C" w:rsidRPr="00012805" w:rsidRDefault="00B54DA2">
      <w:pPr>
        <w:numPr>
          <w:ilvl w:val="1"/>
          <w:numId w:val="2"/>
        </w:numPr>
        <w:spacing w:before="12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t>[</w:t>
      </w:r>
      <w:proofErr w:type="gramStart"/>
      <w:r w:rsidRPr="00012805">
        <w:rPr>
          <w:color w:val="000000"/>
          <w:lang w:val="ru-RU"/>
        </w:rPr>
        <w:t>Ж</w:t>
      </w:r>
      <w:proofErr w:type="gramEnd"/>
      <w:r w:rsidRPr="00012805">
        <w:rPr>
          <w:color w:val="000000"/>
          <w:lang w:val="ru-RU"/>
        </w:rPr>
        <w:t xml:space="preserve">] +[а];  +[о];  +[у];  +[ы]; +[э] + «Дружная семейка». </w:t>
      </w:r>
    </w:p>
    <w:p w:rsidR="00815E9C" w:rsidRDefault="00B54DA2">
      <w:pPr>
        <w:numPr>
          <w:ilvl w:val="0"/>
          <w:numId w:val="2"/>
        </w:numPr>
        <w:spacing w:before="259" w:line="354" w:lineRule="atLeast"/>
        <w:ind w:right="-200"/>
        <w:jc w:val="both"/>
        <w:rPr>
          <w:sz w:val="32"/>
          <w:szCs w:val="32"/>
        </w:rPr>
      </w:pPr>
      <w:r>
        <w:rPr>
          <w:b/>
          <w:bCs/>
          <w:color w:val="000000"/>
        </w:rPr>
        <w:t xml:space="preserve">3, 5, 7, 9 </w:t>
      </w:r>
      <w:proofErr w:type="spellStart"/>
      <w:r>
        <w:rPr>
          <w:b/>
          <w:bCs/>
          <w:color w:val="000000"/>
        </w:rPr>
        <w:t>раз</w:t>
      </w:r>
      <w:proofErr w:type="spellEnd"/>
      <w:r>
        <w:rPr>
          <w:b/>
          <w:bCs/>
          <w:color w:val="000000"/>
        </w:rPr>
        <w:t xml:space="preserve"> </w:t>
      </w:r>
      <w:r w:rsidR="00292611">
        <w:rPr>
          <w:b/>
          <w:bCs/>
          <w:color w:val="000000"/>
          <w:lang w:val="ru-RU"/>
        </w:rPr>
        <w:t xml:space="preserve">                                                           </w:t>
      </w:r>
      <w:r>
        <w:rPr>
          <w:b/>
          <w:bCs/>
          <w:color w:val="000000"/>
        </w:rPr>
        <w:t xml:space="preserve">4.     3, 5, 7, 9 </w:t>
      </w:r>
      <w:proofErr w:type="spellStart"/>
      <w:r>
        <w:rPr>
          <w:b/>
          <w:bCs/>
          <w:color w:val="000000"/>
        </w:rPr>
        <w:t>раз</w:t>
      </w:r>
      <w:proofErr w:type="spellEnd"/>
      <w:r>
        <w:rPr>
          <w:b/>
          <w:bCs/>
          <w:color w:val="000000"/>
        </w:rPr>
        <w:t xml:space="preserve"> </w:t>
      </w:r>
    </w:p>
    <w:p w:rsidR="00815E9C" w:rsidRPr="00933EAE" w:rsidRDefault="00B54DA2">
      <w:pPr>
        <w:spacing w:before="7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      </w:t>
      </w:r>
      <w:proofErr w:type="spellStart"/>
      <w:r w:rsidRPr="00012805">
        <w:rPr>
          <w:color w:val="000000"/>
          <w:u w:val="single"/>
          <w:lang w:val="ru-RU"/>
        </w:rPr>
        <w:t>жа</w:t>
      </w:r>
      <w:proofErr w:type="spellEnd"/>
      <w:r w:rsidR="00292611">
        <w:rPr>
          <w:color w:val="000000"/>
          <w:lang w:val="ru-RU"/>
        </w:rPr>
        <w:t xml:space="preserve"> – </w:t>
      </w:r>
      <w:proofErr w:type="spellStart"/>
      <w:r w:rsidR="00292611">
        <w:rPr>
          <w:color w:val="000000"/>
          <w:lang w:val="ru-RU"/>
        </w:rPr>
        <w:t>жа</w:t>
      </w:r>
      <w:proofErr w:type="spellEnd"/>
      <w:r w:rsidR="00292611">
        <w:rPr>
          <w:color w:val="000000"/>
          <w:lang w:val="ru-RU"/>
        </w:rPr>
        <w:t xml:space="preserve"> </w:t>
      </w:r>
      <w:proofErr w:type="gramStart"/>
      <w:r w:rsidR="00292611">
        <w:rPr>
          <w:color w:val="000000"/>
          <w:lang w:val="ru-RU"/>
        </w:rPr>
        <w:t>–</w:t>
      </w:r>
      <w:proofErr w:type="spellStart"/>
      <w:r w:rsidR="00292611">
        <w:rPr>
          <w:color w:val="000000"/>
          <w:lang w:val="ru-RU"/>
        </w:rPr>
        <w:t>ж</w:t>
      </w:r>
      <w:proofErr w:type="gramEnd"/>
      <w:r w:rsidR="00292611">
        <w:rPr>
          <w:color w:val="000000"/>
          <w:lang w:val="ru-RU"/>
        </w:rPr>
        <w:t>а</w:t>
      </w:r>
      <w:proofErr w:type="spellEnd"/>
      <w:r w:rsidR="00292611">
        <w:rPr>
          <w:color w:val="000000"/>
          <w:lang w:val="ru-RU"/>
        </w:rPr>
        <w:t xml:space="preserve"> – жар                                    </w:t>
      </w:r>
      <w:r w:rsidRPr="00012805">
        <w:rPr>
          <w:color w:val="000000"/>
          <w:lang w:val="ru-RU"/>
        </w:rPr>
        <w:t xml:space="preserve"> 1. </w:t>
      </w:r>
      <w:r w:rsidRPr="00012805">
        <w:rPr>
          <w:color w:val="000000"/>
          <w:spacing w:val="20"/>
          <w:lang w:val="ru-RU"/>
        </w:rPr>
        <w:t xml:space="preserve"> </w:t>
      </w:r>
      <w:r w:rsidRPr="00012805">
        <w:rPr>
          <w:color w:val="000000"/>
          <w:lang w:val="ru-RU"/>
        </w:rPr>
        <w:t>[а]</w:t>
      </w:r>
      <w:proofErr w:type="spellStart"/>
      <w:r w:rsidRPr="00012805">
        <w:rPr>
          <w:color w:val="000000"/>
          <w:lang w:val="ru-RU"/>
        </w:rPr>
        <w:t>жа</w:t>
      </w:r>
      <w:proofErr w:type="spellEnd"/>
      <w:r w:rsidRPr="00012805">
        <w:rPr>
          <w:color w:val="000000"/>
          <w:lang w:val="ru-RU"/>
        </w:rPr>
        <w:t xml:space="preserve">      2. </w:t>
      </w:r>
      <w:r w:rsidRPr="00933EAE">
        <w:rPr>
          <w:color w:val="000000"/>
          <w:lang w:val="ru-RU"/>
        </w:rPr>
        <w:t xml:space="preserve">[о], т.е. </w:t>
      </w:r>
      <w:proofErr w:type="spellStart"/>
      <w:r w:rsidRPr="00933EAE">
        <w:rPr>
          <w:color w:val="000000"/>
          <w:lang w:val="ru-RU"/>
        </w:rPr>
        <w:t>ожа</w:t>
      </w:r>
      <w:proofErr w:type="spellEnd"/>
      <w:r w:rsidRPr="00933EAE">
        <w:rPr>
          <w:color w:val="000000"/>
          <w:lang w:val="ru-RU"/>
        </w:rPr>
        <w:t xml:space="preserve">, </w:t>
      </w:r>
      <w:proofErr w:type="spellStart"/>
      <w:r w:rsidRPr="00933EAE">
        <w:rPr>
          <w:color w:val="000000"/>
          <w:lang w:val="ru-RU"/>
        </w:rPr>
        <w:t>ожё</w:t>
      </w:r>
      <w:proofErr w:type="spellEnd"/>
      <w:r w:rsidRPr="00933EAE">
        <w:rPr>
          <w:color w:val="000000"/>
          <w:lang w:val="ru-RU"/>
        </w:rPr>
        <w:t xml:space="preserve"> и т.п.   </w:t>
      </w:r>
    </w:p>
    <w:p w:rsidR="00292611" w:rsidRDefault="00B54DA2">
      <w:pPr>
        <w:spacing w:before="4" w:line="275" w:lineRule="atLeast"/>
        <w:ind w:right="1773"/>
        <w:rPr>
          <w:color w:val="000000"/>
          <w:lang w:val="ru-RU"/>
        </w:rPr>
      </w:pPr>
      <w:r w:rsidRPr="00933EAE">
        <w:rPr>
          <w:color w:val="000000"/>
          <w:lang w:val="ru-RU"/>
        </w:rPr>
        <w:t xml:space="preserve">         </w:t>
      </w:r>
      <w:proofErr w:type="spellStart"/>
      <w:r w:rsidRPr="00012805">
        <w:rPr>
          <w:color w:val="000000"/>
          <w:u w:val="single"/>
          <w:lang w:val="ru-RU"/>
        </w:rPr>
        <w:t>жо</w:t>
      </w:r>
      <w:proofErr w:type="spellEnd"/>
      <w:r w:rsidRPr="00012805">
        <w:rPr>
          <w:color w:val="000000"/>
          <w:lang w:val="ru-RU"/>
        </w:rPr>
        <w:t xml:space="preserve"> – </w:t>
      </w:r>
      <w:proofErr w:type="spellStart"/>
      <w:r w:rsidRPr="00012805">
        <w:rPr>
          <w:color w:val="000000"/>
          <w:spacing w:val="3"/>
          <w:lang w:val="ru-RU"/>
        </w:rPr>
        <w:t>жо</w:t>
      </w:r>
      <w:proofErr w:type="spellEnd"/>
      <w:r w:rsidRPr="00012805">
        <w:rPr>
          <w:color w:val="000000"/>
          <w:lang w:val="ru-RU"/>
        </w:rPr>
        <w:t xml:space="preserve"> – </w:t>
      </w:r>
      <w:proofErr w:type="spellStart"/>
      <w:r w:rsidRPr="00012805">
        <w:rPr>
          <w:color w:val="000000"/>
          <w:spacing w:val="3"/>
          <w:lang w:val="ru-RU"/>
        </w:rPr>
        <w:t>жо</w:t>
      </w:r>
      <w:proofErr w:type="spellEnd"/>
      <w:r w:rsidRPr="00012805">
        <w:rPr>
          <w:color w:val="000000"/>
          <w:lang w:val="ru-RU"/>
        </w:rPr>
        <w:t xml:space="preserve"> – Жора </w:t>
      </w:r>
      <w:r w:rsidR="00292611">
        <w:rPr>
          <w:color w:val="000000"/>
          <w:spacing w:val="2756"/>
          <w:lang w:val="ru-RU"/>
        </w:rPr>
        <w:tab/>
      </w:r>
      <w:r w:rsidR="00292611">
        <w:rPr>
          <w:color w:val="000000"/>
          <w:spacing w:val="2756"/>
          <w:lang w:val="ru-RU"/>
        </w:rPr>
        <w:tab/>
      </w:r>
      <w:r w:rsidR="00292611">
        <w:rPr>
          <w:color w:val="000000"/>
          <w:spacing w:val="2756"/>
          <w:lang w:val="ru-RU"/>
        </w:rPr>
        <w:tab/>
      </w:r>
      <w:r w:rsidR="00292611">
        <w:rPr>
          <w:color w:val="000000"/>
          <w:spacing w:val="2756"/>
          <w:lang w:val="ru-RU"/>
        </w:rPr>
        <w:tab/>
      </w:r>
      <w:r w:rsidRPr="00012805">
        <w:rPr>
          <w:color w:val="000000"/>
          <w:lang w:val="ru-RU"/>
        </w:rPr>
        <w:t>[а</w:t>
      </w:r>
      <w:proofErr w:type="gramStart"/>
      <w:r w:rsidRPr="00012805">
        <w:rPr>
          <w:color w:val="000000"/>
          <w:lang w:val="ru-RU"/>
        </w:rPr>
        <w:t>]</w:t>
      </w:r>
      <w:proofErr w:type="spellStart"/>
      <w:r w:rsidRPr="00012805">
        <w:rPr>
          <w:color w:val="000000"/>
          <w:lang w:val="ru-RU"/>
        </w:rPr>
        <w:t>ж</w:t>
      </w:r>
      <w:proofErr w:type="gramEnd"/>
      <w:r w:rsidRPr="00012805">
        <w:rPr>
          <w:color w:val="000000"/>
          <w:lang w:val="ru-RU"/>
        </w:rPr>
        <w:t>ё</w:t>
      </w:r>
      <w:proofErr w:type="spellEnd"/>
      <w:r w:rsidRPr="00012805">
        <w:rPr>
          <w:color w:val="000000"/>
          <w:lang w:val="ru-RU"/>
        </w:rPr>
        <w:t xml:space="preserve">      3. </w:t>
      </w:r>
      <w:r w:rsidRPr="00933EAE">
        <w:rPr>
          <w:color w:val="000000"/>
          <w:lang w:val="ru-RU"/>
        </w:rPr>
        <w:t xml:space="preserve">[у], т.е. ужа, </w:t>
      </w:r>
      <w:proofErr w:type="spellStart"/>
      <w:r w:rsidRPr="00933EAE">
        <w:rPr>
          <w:color w:val="000000"/>
          <w:lang w:val="ru-RU"/>
        </w:rPr>
        <w:t>ужё</w:t>
      </w:r>
      <w:proofErr w:type="spellEnd"/>
      <w:r w:rsidRPr="00933EAE">
        <w:rPr>
          <w:color w:val="000000"/>
          <w:lang w:val="ru-RU"/>
        </w:rPr>
        <w:t xml:space="preserve"> и т.п.          </w:t>
      </w:r>
      <w:r w:rsidR="00292611">
        <w:rPr>
          <w:color w:val="000000"/>
          <w:lang w:val="ru-RU"/>
        </w:rPr>
        <w:tab/>
      </w:r>
      <w:bookmarkStart w:id="0" w:name="_GoBack"/>
      <w:bookmarkEnd w:id="0"/>
      <w:r w:rsidRPr="00933EAE">
        <w:rPr>
          <w:color w:val="000000"/>
          <w:lang w:val="ru-RU"/>
        </w:rPr>
        <w:t xml:space="preserve">  </w:t>
      </w:r>
      <w:proofErr w:type="spellStart"/>
      <w:r w:rsidRPr="00933EAE">
        <w:rPr>
          <w:color w:val="000000"/>
          <w:spacing w:val="4"/>
          <w:u w:val="single"/>
          <w:lang w:val="ru-RU"/>
        </w:rPr>
        <w:t>жу</w:t>
      </w:r>
      <w:proofErr w:type="spellEnd"/>
      <w:r w:rsidRPr="00933EAE">
        <w:rPr>
          <w:color w:val="000000"/>
          <w:lang w:val="ru-RU"/>
        </w:rPr>
        <w:t xml:space="preserve"> – </w:t>
      </w:r>
      <w:proofErr w:type="spellStart"/>
      <w:r w:rsidRPr="00933EAE">
        <w:rPr>
          <w:color w:val="000000"/>
          <w:spacing w:val="3"/>
          <w:lang w:val="ru-RU"/>
        </w:rPr>
        <w:t>жу</w:t>
      </w:r>
      <w:proofErr w:type="spellEnd"/>
      <w:r w:rsidRPr="00933EAE">
        <w:rPr>
          <w:color w:val="000000"/>
          <w:lang w:val="ru-RU"/>
        </w:rPr>
        <w:t xml:space="preserve"> – </w:t>
      </w:r>
      <w:proofErr w:type="spellStart"/>
      <w:r w:rsidRPr="00933EAE">
        <w:rPr>
          <w:color w:val="000000"/>
          <w:spacing w:val="3"/>
          <w:lang w:val="ru-RU"/>
        </w:rPr>
        <w:t>жу</w:t>
      </w:r>
      <w:proofErr w:type="spellEnd"/>
      <w:r w:rsidRPr="00933EAE">
        <w:rPr>
          <w:color w:val="000000"/>
          <w:lang w:val="ru-RU"/>
        </w:rPr>
        <w:t xml:space="preserve"> – жук </w:t>
      </w:r>
      <w:r w:rsidRPr="00933EAE">
        <w:rPr>
          <w:color w:val="000000"/>
          <w:spacing w:val="2916"/>
          <w:lang w:val="ru-RU"/>
        </w:rPr>
        <w:t xml:space="preserve"> </w:t>
      </w:r>
      <w:r w:rsidRPr="00933EAE">
        <w:rPr>
          <w:color w:val="000000"/>
          <w:lang w:val="ru-RU"/>
        </w:rPr>
        <w:t>[а]</w:t>
      </w:r>
      <w:proofErr w:type="spellStart"/>
      <w:r w:rsidRPr="00933EAE">
        <w:rPr>
          <w:color w:val="000000"/>
          <w:lang w:val="ru-RU"/>
        </w:rPr>
        <w:t>жу</w:t>
      </w:r>
      <w:proofErr w:type="spellEnd"/>
      <w:r w:rsidRPr="00933EAE">
        <w:rPr>
          <w:color w:val="000000"/>
          <w:lang w:val="ru-RU"/>
        </w:rPr>
        <w:t xml:space="preserve">      4. </w:t>
      </w:r>
      <w:r w:rsidRPr="00933EAE">
        <w:rPr>
          <w:color w:val="000000"/>
          <w:spacing w:val="1"/>
          <w:lang w:val="ru-RU"/>
        </w:rPr>
        <w:t>[ы],</w:t>
      </w:r>
      <w:r w:rsidRPr="00933EAE">
        <w:rPr>
          <w:color w:val="000000"/>
          <w:lang w:val="ru-RU"/>
        </w:rPr>
        <w:t xml:space="preserve"> т.е. </w:t>
      </w:r>
      <w:proofErr w:type="spellStart"/>
      <w:r w:rsidRPr="00933EAE">
        <w:rPr>
          <w:color w:val="000000"/>
          <w:lang w:val="ru-RU"/>
        </w:rPr>
        <w:t>ыжа</w:t>
      </w:r>
      <w:proofErr w:type="spellEnd"/>
      <w:r w:rsidRPr="00933EAE">
        <w:rPr>
          <w:color w:val="000000"/>
          <w:lang w:val="ru-RU"/>
        </w:rPr>
        <w:t xml:space="preserve">, </w:t>
      </w:r>
      <w:proofErr w:type="spellStart"/>
      <w:r w:rsidRPr="00933EAE">
        <w:rPr>
          <w:color w:val="000000"/>
          <w:lang w:val="ru-RU"/>
        </w:rPr>
        <w:t>ыжё</w:t>
      </w:r>
      <w:proofErr w:type="spellEnd"/>
      <w:r w:rsidRPr="00933EAE">
        <w:rPr>
          <w:color w:val="000000"/>
          <w:lang w:val="ru-RU"/>
        </w:rPr>
        <w:t xml:space="preserve"> и т.п.            </w:t>
      </w:r>
      <w:proofErr w:type="spellStart"/>
      <w:r w:rsidRPr="00933EAE">
        <w:rPr>
          <w:color w:val="000000"/>
          <w:u w:val="single"/>
          <w:lang w:val="ru-RU"/>
        </w:rPr>
        <w:t>жи</w:t>
      </w:r>
      <w:proofErr w:type="spellEnd"/>
      <w:r w:rsidRPr="00933EAE">
        <w:rPr>
          <w:color w:val="000000"/>
          <w:u w:val="single"/>
          <w:lang w:val="ru-RU"/>
        </w:rPr>
        <w:t xml:space="preserve"> </w:t>
      </w:r>
      <w:r w:rsidRPr="00933EAE">
        <w:rPr>
          <w:color w:val="000000"/>
          <w:lang w:val="ru-RU"/>
        </w:rPr>
        <w:t xml:space="preserve">– </w:t>
      </w:r>
      <w:proofErr w:type="spellStart"/>
      <w:r w:rsidRPr="00933EAE">
        <w:rPr>
          <w:color w:val="000000"/>
          <w:lang w:val="ru-RU"/>
        </w:rPr>
        <w:t>жи</w:t>
      </w:r>
      <w:proofErr w:type="spellEnd"/>
      <w:r w:rsidRPr="00933EAE">
        <w:rPr>
          <w:color w:val="000000"/>
          <w:lang w:val="ru-RU"/>
        </w:rPr>
        <w:t xml:space="preserve"> – </w:t>
      </w:r>
      <w:proofErr w:type="spellStart"/>
      <w:r w:rsidRPr="00933EAE">
        <w:rPr>
          <w:color w:val="000000"/>
          <w:lang w:val="ru-RU"/>
        </w:rPr>
        <w:t>жи</w:t>
      </w:r>
      <w:proofErr w:type="spellEnd"/>
      <w:r w:rsidRPr="00933EAE">
        <w:rPr>
          <w:color w:val="000000"/>
          <w:lang w:val="ru-RU"/>
        </w:rPr>
        <w:t xml:space="preserve"> – жир </w:t>
      </w:r>
      <w:r w:rsidRPr="00933EAE">
        <w:rPr>
          <w:color w:val="000000"/>
          <w:spacing w:val="2881"/>
          <w:lang w:val="ru-RU"/>
        </w:rPr>
        <w:t xml:space="preserve"> </w:t>
      </w:r>
      <w:r w:rsidRPr="00933EAE">
        <w:rPr>
          <w:color w:val="000000"/>
          <w:lang w:val="ru-RU"/>
        </w:rPr>
        <w:t>[а]</w:t>
      </w:r>
      <w:proofErr w:type="spellStart"/>
      <w:r w:rsidRPr="00933EAE">
        <w:rPr>
          <w:color w:val="000000"/>
          <w:lang w:val="ru-RU"/>
        </w:rPr>
        <w:t>жи</w:t>
      </w:r>
      <w:proofErr w:type="spellEnd"/>
      <w:r w:rsidRPr="00933EAE">
        <w:rPr>
          <w:color w:val="000000"/>
          <w:lang w:val="ru-RU"/>
        </w:rPr>
        <w:t xml:space="preserve">       5. [э], т.е. </w:t>
      </w:r>
      <w:proofErr w:type="spellStart"/>
      <w:r w:rsidRPr="00933EAE">
        <w:rPr>
          <w:color w:val="000000"/>
          <w:lang w:val="ru-RU"/>
        </w:rPr>
        <w:t>эжа</w:t>
      </w:r>
      <w:proofErr w:type="spellEnd"/>
      <w:r w:rsidRPr="00933EAE">
        <w:rPr>
          <w:color w:val="000000"/>
          <w:lang w:val="ru-RU"/>
        </w:rPr>
        <w:t xml:space="preserve">, </w:t>
      </w:r>
      <w:proofErr w:type="spellStart"/>
      <w:r w:rsidRPr="00933EAE">
        <w:rPr>
          <w:color w:val="000000"/>
          <w:lang w:val="ru-RU"/>
        </w:rPr>
        <w:t>эжё</w:t>
      </w:r>
      <w:proofErr w:type="spellEnd"/>
      <w:r w:rsidRPr="00933EAE">
        <w:rPr>
          <w:color w:val="000000"/>
          <w:lang w:val="ru-RU"/>
        </w:rPr>
        <w:t xml:space="preserve"> и т.п.        </w:t>
      </w:r>
    </w:p>
    <w:p w:rsidR="00815E9C" w:rsidRPr="00933EAE" w:rsidRDefault="00B54DA2">
      <w:pPr>
        <w:spacing w:before="4" w:line="275" w:lineRule="atLeast"/>
        <w:ind w:right="1773"/>
        <w:rPr>
          <w:lang w:val="ru-RU"/>
        </w:rPr>
      </w:pPr>
      <w:r w:rsidRPr="00933EAE">
        <w:rPr>
          <w:color w:val="000000"/>
          <w:u w:val="single"/>
          <w:lang w:val="ru-RU"/>
        </w:rPr>
        <w:t>же</w:t>
      </w:r>
      <w:r w:rsidRPr="00933EAE">
        <w:rPr>
          <w:color w:val="000000"/>
          <w:lang w:val="ru-RU"/>
        </w:rPr>
        <w:t xml:space="preserve"> – же – же – </w:t>
      </w:r>
      <w:r w:rsidRPr="00933EAE">
        <w:rPr>
          <w:color w:val="000000"/>
          <w:spacing w:val="1"/>
          <w:lang w:val="ru-RU"/>
        </w:rPr>
        <w:t>Женя</w:t>
      </w:r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2801"/>
          <w:lang w:val="ru-RU"/>
        </w:rPr>
        <w:t xml:space="preserve"> </w:t>
      </w:r>
      <w:r w:rsidRPr="00933EAE">
        <w:rPr>
          <w:color w:val="000000"/>
          <w:lang w:val="ru-RU"/>
        </w:rPr>
        <w:t>[а</w:t>
      </w:r>
      <w:proofErr w:type="gramStart"/>
      <w:r w:rsidRPr="00933EAE">
        <w:rPr>
          <w:color w:val="000000"/>
          <w:lang w:val="ru-RU"/>
        </w:rPr>
        <w:t>]ж</w:t>
      </w:r>
      <w:proofErr w:type="gramEnd"/>
      <w:r w:rsidRPr="00933EAE">
        <w:rPr>
          <w:color w:val="000000"/>
          <w:lang w:val="ru-RU"/>
        </w:rPr>
        <w:t xml:space="preserve">е  </w:t>
      </w:r>
    </w:p>
    <w:p w:rsidR="00815E9C" w:rsidRPr="00933EAE" w:rsidRDefault="00B54DA2">
      <w:pPr>
        <w:spacing w:before="262" w:line="354" w:lineRule="atLeast"/>
        <w:ind w:right="-200"/>
        <w:jc w:val="both"/>
        <w:rPr>
          <w:lang w:val="ru-RU"/>
        </w:rPr>
      </w:pPr>
      <w:r w:rsidRPr="00933EAE">
        <w:rPr>
          <w:b/>
          <w:bCs/>
          <w:color w:val="000000"/>
          <w:lang w:val="ru-RU"/>
        </w:rPr>
        <w:t xml:space="preserve">5. + </w:t>
      </w:r>
      <w:r>
        <w:rPr>
          <w:color w:val="000000"/>
          <w:sz w:val="32"/>
          <w:szCs w:val="32"/>
        </w:rPr>
        <w:t></w:t>
      </w:r>
      <w:r w:rsidRPr="00933EAE">
        <w:rPr>
          <w:b/>
          <w:bCs/>
          <w:color w:val="000000"/>
          <w:spacing w:val="51"/>
          <w:lang w:val="ru-RU"/>
        </w:rPr>
        <w:t xml:space="preserve"> </w:t>
      </w:r>
      <w:r w:rsidRPr="00933EAE">
        <w:rPr>
          <w:b/>
          <w:bCs/>
          <w:color w:val="000000"/>
          <w:lang w:val="ru-RU"/>
        </w:rPr>
        <w:t xml:space="preserve">+ </w:t>
      </w:r>
      <w:r>
        <w:rPr>
          <w:color w:val="000000"/>
        </w:rPr>
        <w:t></w:t>
      </w:r>
      <w:r w:rsidRPr="00933EAE">
        <w:rPr>
          <w:b/>
          <w:bCs/>
          <w:color w:val="000000"/>
          <w:lang w:val="ru-RU"/>
        </w:rPr>
        <w:t xml:space="preserve"> </w:t>
      </w:r>
    </w:p>
    <w:p w:rsidR="00815E9C" w:rsidRPr="00012805" w:rsidRDefault="00B54DA2">
      <w:pPr>
        <w:spacing w:before="7" w:line="265" w:lineRule="atLeast"/>
        <w:ind w:left="600" w:right="-200"/>
        <w:jc w:val="both"/>
        <w:rPr>
          <w:lang w:val="ru-RU"/>
        </w:rPr>
      </w:pPr>
      <w:r w:rsidRPr="00933EAE">
        <w:rPr>
          <w:color w:val="000000"/>
          <w:lang w:val="ru-RU"/>
        </w:rPr>
        <w:t>1.   а)  [а</w:t>
      </w:r>
      <w:proofErr w:type="gramStart"/>
      <w:r w:rsidRPr="00933EAE">
        <w:rPr>
          <w:color w:val="000000"/>
          <w:lang w:val="ru-RU"/>
        </w:rPr>
        <w:t>]</w:t>
      </w:r>
      <w:proofErr w:type="spellStart"/>
      <w:r w:rsidRPr="00933EAE">
        <w:rPr>
          <w:color w:val="000000"/>
          <w:lang w:val="ru-RU"/>
        </w:rPr>
        <w:t>ж</w:t>
      </w:r>
      <w:proofErr w:type="gramEnd"/>
      <w:r w:rsidRPr="00933EAE">
        <w:rPr>
          <w:color w:val="000000"/>
          <w:lang w:val="ru-RU"/>
        </w:rPr>
        <w:t>а</w:t>
      </w:r>
      <w:proofErr w:type="spellEnd"/>
      <w:r w:rsidRPr="00933EAE">
        <w:rPr>
          <w:color w:val="000000"/>
          <w:lang w:val="ru-RU"/>
        </w:rPr>
        <w:t xml:space="preserve"> – </w:t>
      </w:r>
      <w:proofErr w:type="spellStart"/>
      <w:r w:rsidRPr="00933EAE">
        <w:rPr>
          <w:color w:val="000000"/>
          <w:spacing w:val="3"/>
          <w:lang w:val="ru-RU"/>
        </w:rPr>
        <w:t>жа</w:t>
      </w:r>
      <w:proofErr w:type="spellEnd"/>
      <w:r w:rsidRPr="00933EAE">
        <w:rPr>
          <w:color w:val="000000"/>
          <w:lang w:val="ru-RU"/>
        </w:rPr>
        <w:t xml:space="preserve"> –</w:t>
      </w:r>
      <w:proofErr w:type="spellStart"/>
      <w:r w:rsidRPr="00933EAE">
        <w:rPr>
          <w:color w:val="000000"/>
          <w:lang w:val="ru-RU"/>
        </w:rPr>
        <w:t>жа</w:t>
      </w:r>
      <w:proofErr w:type="spellEnd"/>
      <w:r w:rsidRPr="00933EAE">
        <w:rPr>
          <w:color w:val="000000"/>
          <w:lang w:val="ru-RU"/>
        </w:rPr>
        <w:t xml:space="preserve">                               1.    </w:t>
      </w:r>
      <w:r w:rsidRPr="00012805">
        <w:rPr>
          <w:color w:val="000000"/>
          <w:lang w:val="ru-RU"/>
        </w:rPr>
        <w:t xml:space="preserve">б) т.е. </w:t>
      </w:r>
      <w:proofErr w:type="spellStart"/>
      <w:r w:rsidRPr="00012805">
        <w:rPr>
          <w:color w:val="000000"/>
          <w:lang w:val="ru-RU"/>
        </w:rPr>
        <w:t>жа</w:t>
      </w:r>
      <w:proofErr w:type="spellEnd"/>
      <w:r w:rsidRPr="00012805">
        <w:rPr>
          <w:color w:val="000000"/>
          <w:lang w:val="ru-RU"/>
        </w:rPr>
        <w:t xml:space="preserve"> – </w:t>
      </w:r>
      <w:proofErr w:type="spellStart"/>
      <w:r w:rsidRPr="00012805">
        <w:rPr>
          <w:color w:val="000000"/>
          <w:lang w:val="ru-RU"/>
        </w:rPr>
        <w:t>жа</w:t>
      </w:r>
      <w:proofErr w:type="spellEnd"/>
      <w:r w:rsidRPr="00012805">
        <w:rPr>
          <w:color w:val="000000"/>
          <w:lang w:val="ru-RU"/>
        </w:rPr>
        <w:t xml:space="preserve"> - [а]</w:t>
      </w:r>
      <w:proofErr w:type="spellStart"/>
      <w:r w:rsidRPr="00012805">
        <w:rPr>
          <w:color w:val="000000"/>
          <w:lang w:val="ru-RU"/>
        </w:rPr>
        <w:t>жа</w:t>
      </w:r>
      <w:proofErr w:type="spellEnd"/>
      <w:r w:rsidRPr="00012805">
        <w:rPr>
          <w:color w:val="000000"/>
          <w:lang w:val="ru-RU"/>
        </w:rPr>
        <w:t xml:space="preserve"> </w:t>
      </w:r>
    </w:p>
    <w:p w:rsidR="00815E9C" w:rsidRDefault="00B54DA2" w:rsidP="00292611">
      <w:pPr>
        <w:spacing w:before="1" w:line="275" w:lineRule="atLeast"/>
        <w:ind w:left="1260" w:right="3651"/>
      </w:pPr>
      <w:r w:rsidRPr="00012805">
        <w:rPr>
          <w:color w:val="000000"/>
          <w:lang w:val="ru-RU"/>
        </w:rPr>
        <w:t>[а</w:t>
      </w:r>
      <w:proofErr w:type="gramStart"/>
      <w:r w:rsidRPr="00012805">
        <w:rPr>
          <w:color w:val="000000"/>
          <w:lang w:val="ru-RU"/>
        </w:rPr>
        <w:t>]</w:t>
      </w:r>
      <w:proofErr w:type="spellStart"/>
      <w:r w:rsidRPr="00012805">
        <w:rPr>
          <w:color w:val="000000"/>
          <w:lang w:val="ru-RU"/>
        </w:rPr>
        <w:t>ж</w:t>
      </w:r>
      <w:proofErr w:type="gramEnd"/>
      <w:r w:rsidRPr="00012805">
        <w:rPr>
          <w:color w:val="000000"/>
          <w:lang w:val="ru-RU"/>
        </w:rPr>
        <w:t>о</w:t>
      </w:r>
      <w:proofErr w:type="spellEnd"/>
      <w:r w:rsidRPr="00012805">
        <w:rPr>
          <w:color w:val="000000"/>
          <w:lang w:val="ru-RU"/>
        </w:rPr>
        <w:t xml:space="preserve"> – </w:t>
      </w:r>
      <w:proofErr w:type="spellStart"/>
      <w:r w:rsidRPr="00012805">
        <w:rPr>
          <w:color w:val="000000"/>
          <w:spacing w:val="3"/>
          <w:lang w:val="ru-RU"/>
        </w:rPr>
        <w:t>жо</w:t>
      </w:r>
      <w:proofErr w:type="spellEnd"/>
      <w:r w:rsidRPr="00012805">
        <w:rPr>
          <w:color w:val="000000"/>
          <w:lang w:val="ru-RU"/>
        </w:rPr>
        <w:t xml:space="preserve"> – </w:t>
      </w:r>
      <w:proofErr w:type="spellStart"/>
      <w:r w:rsidRPr="00012805">
        <w:rPr>
          <w:color w:val="000000"/>
          <w:spacing w:val="3"/>
          <w:lang w:val="ru-RU"/>
        </w:rPr>
        <w:t>жо</w:t>
      </w:r>
      <w:proofErr w:type="spellEnd"/>
      <w:r w:rsidRPr="00012805">
        <w:rPr>
          <w:color w:val="000000"/>
          <w:lang w:val="ru-RU"/>
        </w:rPr>
        <w:t xml:space="preserve">                              2.  [о],  3.  [у], 4. [ы],  5.  </w:t>
      </w:r>
      <w:r>
        <w:rPr>
          <w:color w:val="000000"/>
          <w:spacing w:val="1"/>
        </w:rPr>
        <w:t>[э]</w:t>
      </w:r>
      <w:r>
        <w:rPr>
          <w:color w:val="000000"/>
        </w:rPr>
        <w:t xml:space="preserve">                      </w:t>
      </w:r>
      <w:r w:rsidR="00292611">
        <w:rPr>
          <w:color w:val="000000"/>
          <w:lang w:val="ru-RU"/>
        </w:rPr>
        <w:t xml:space="preserve">        </w:t>
      </w:r>
      <w:r>
        <w:rPr>
          <w:color w:val="000000"/>
        </w:rPr>
        <w:t>[а]</w:t>
      </w:r>
      <w:proofErr w:type="spellStart"/>
      <w:r>
        <w:rPr>
          <w:color w:val="000000"/>
        </w:rPr>
        <w:t>жу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  <w:spacing w:val="3"/>
        </w:rPr>
        <w:t>жу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  <w:spacing w:val="3"/>
        </w:rPr>
        <w:t>жу</w:t>
      </w:r>
      <w:proofErr w:type="spellEnd"/>
      <w:r>
        <w:rPr>
          <w:color w:val="000000"/>
        </w:rPr>
        <w:t xml:space="preserve">  </w:t>
      </w:r>
    </w:p>
    <w:p w:rsidR="00815E9C" w:rsidRPr="00012805" w:rsidRDefault="00B54DA2">
      <w:pPr>
        <w:spacing w:before="13" w:line="265" w:lineRule="atLeast"/>
        <w:ind w:right="-200"/>
        <w:jc w:val="both"/>
        <w:rPr>
          <w:lang w:val="ru-RU"/>
        </w:rPr>
      </w:pPr>
      <w:r>
        <w:rPr>
          <w:color w:val="000000"/>
        </w:rPr>
        <w:t xml:space="preserve">                     </w:t>
      </w:r>
      <w:r w:rsidRPr="00012805">
        <w:rPr>
          <w:color w:val="000000"/>
          <w:lang w:val="ru-RU"/>
        </w:rPr>
        <w:t>[а</w:t>
      </w:r>
      <w:proofErr w:type="gramStart"/>
      <w:r w:rsidRPr="00012805">
        <w:rPr>
          <w:color w:val="000000"/>
          <w:lang w:val="ru-RU"/>
        </w:rPr>
        <w:t>]</w:t>
      </w:r>
      <w:proofErr w:type="spellStart"/>
      <w:r w:rsidRPr="00012805">
        <w:rPr>
          <w:color w:val="000000"/>
          <w:lang w:val="ru-RU"/>
        </w:rPr>
        <w:t>ж</w:t>
      </w:r>
      <w:proofErr w:type="gramEnd"/>
      <w:r w:rsidRPr="00012805">
        <w:rPr>
          <w:color w:val="000000"/>
          <w:lang w:val="ru-RU"/>
        </w:rPr>
        <w:t>и</w:t>
      </w:r>
      <w:proofErr w:type="spellEnd"/>
      <w:r w:rsidRPr="00012805">
        <w:rPr>
          <w:color w:val="000000"/>
          <w:lang w:val="ru-RU"/>
        </w:rPr>
        <w:t xml:space="preserve"> – </w:t>
      </w:r>
      <w:proofErr w:type="spellStart"/>
      <w:r w:rsidRPr="00012805">
        <w:rPr>
          <w:color w:val="000000"/>
          <w:lang w:val="ru-RU"/>
        </w:rPr>
        <w:t>жи</w:t>
      </w:r>
      <w:proofErr w:type="spellEnd"/>
      <w:r w:rsidRPr="00012805">
        <w:rPr>
          <w:color w:val="000000"/>
          <w:lang w:val="ru-RU"/>
        </w:rPr>
        <w:t xml:space="preserve"> – </w:t>
      </w:r>
      <w:proofErr w:type="spellStart"/>
      <w:r w:rsidRPr="00012805">
        <w:rPr>
          <w:color w:val="000000"/>
          <w:lang w:val="ru-RU"/>
        </w:rPr>
        <w:t>жи</w:t>
      </w:r>
      <w:proofErr w:type="spellEnd"/>
      <w:r w:rsidRPr="00012805">
        <w:rPr>
          <w:color w:val="000000"/>
          <w:lang w:val="ru-RU"/>
        </w:rPr>
        <w:t xml:space="preserve">  </w:t>
      </w:r>
    </w:p>
    <w:p w:rsidR="00815E9C" w:rsidRPr="00012805" w:rsidRDefault="00B54DA2">
      <w:pPr>
        <w:spacing w:before="9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                 [а</w:t>
      </w:r>
      <w:proofErr w:type="gramStart"/>
      <w:r w:rsidRPr="00012805">
        <w:rPr>
          <w:color w:val="000000"/>
          <w:lang w:val="ru-RU"/>
        </w:rPr>
        <w:t>]ж</w:t>
      </w:r>
      <w:proofErr w:type="gramEnd"/>
      <w:r w:rsidRPr="00012805">
        <w:rPr>
          <w:color w:val="000000"/>
          <w:lang w:val="ru-RU"/>
        </w:rPr>
        <w:t xml:space="preserve">е – же – </w:t>
      </w:r>
      <w:r w:rsidRPr="00012805">
        <w:rPr>
          <w:color w:val="000000"/>
          <w:spacing w:val="3"/>
          <w:lang w:val="ru-RU"/>
        </w:rPr>
        <w:t>же</w:t>
      </w:r>
      <w:r w:rsidRPr="00012805">
        <w:rPr>
          <w:color w:val="000000"/>
          <w:lang w:val="ru-RU"/>
        </w:rPr>
        <w:t xml:space="preserve">  </w:t>
      </w:r>
      <w:r w:rsidR="00F944F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athGroup" o:spid="_x0000_s1426" type="#_x0000_t75" style="position:absolute;left:0;text-align:left;margin-left:2pt;margin-top:26.75pt;width:592pt;height:4pt;z-index:-251658240;mso-position-horizontal-relative:page;mso-position-vertical-relative:text" o:allowincell="f">
            <v:imagedata r:id="rId8" o:title=""/>
            <w10:wrap anchorx="page"/>
            <w10:anchorlock/>
          </v:shape>
        </w:pict>
      </w:r>
    </w:p>
    <w:p w:rsidR="00815E9C" w:rsidRDefault="00B54DA2">
      <w:pPr>
        <w:spacing w:before="1113" w:after="260"/>
        <w:ind w:right="-200"/>
        <w:jc w:val="both"/>
        <w:rPr>
          <w:sz w:val="28"/>
          <w:szCs w:val="28"/>
        </w:rPr>
      </w:pPr>
      <w:r w:rsidRPr="00012805">
        <w:rPr>
          <w:b/>
          <w:bCs/>
          <w:color w:val="000000"/>
          <w:sz w:val="28"/>
          <w:szCs w:val="28"/>
          <w:lang w:val="ru-RU"/>
        </w:rPr>
        <w:t xml:space="preserve">                 </w:t>
      </w:r>
      <w:r>
        <w:rPr>
          <w:b/>
          <w:bCs/>
          <w:color w:val="000000"/>
          <w:sz w:val="28"/>
          <w:szCs w:val="28"/>
        </w:rPr>
        <w:t xml:space="preserve">Ж-2.1 </w:t>
      </w:r>
      <w:r>
        <w:rPr>
          <w:b/>
          <w:bCs/>
          <w:spacing w:val="544"/>
          <w:sz w:val="28"/>
          <w:szCs w:val="28"/>
        </w:rPr>
        <w:t xml:space="preserve"> </w:t>
      </w:r>
      <w:r w:rsidR="00F944FA">
        <w:pict>
          <v:shape id="PathGroup" o:spid="_x0000_i1025" type="#_x0000_t75" style="width:437.4pt;height:4.2pt" o:allowincell="f">
            <v:imagedata r:id="rId9" o:title=""/>
          </v:shape>
        </w:pict>
      </w:r>
      <w:r w:rsidR="00F944FA">
        <w:pict>
          <v:shape id="_x0000_s1027" type="#_x0000_t75" style="position:absolute;left:0;text-align:left;margin-left:0;margin-top:39.95pt;width:162pt;height:33pt;z-index:251659264;mso-position-horizontal-relative:page;mso-position-vertical-relative:text" o:allowincell="f">
            <v:imagedata r:id="rId10" o:title=""/>
            <w10:wrap anchorx="page"/>
            <w10:anchorlock/>
          </v:shape>
        </w:pict>
      </w:r>
    </w:p>
    <w:p w:rsidR="00815E9C" w:rsidRDefault="00815E9C">
      <w:pPr>
        <w:sectPr w:rsidR="00815E9C">
          <w:headerReference w:type="default" r:id="rId11"/>
          <w:pgSz w:w="11905" w:h="16840"/>
          <w:pgMar w:top="1120" w:right="0" w:bottom="640" w:left="565" w:header="560" w:footer="708" w:gutter="0"/>
          <w:cols w:space="708"/>
        </w:sectPr>
      </w:pPr>
    </w:p>
    <w:p w:rsidR="00815E9C" w:rsidRDefault="00B54DA2">
      <w:pPr>
        <w:spacing w:before="1" w:line="354" w:lineRule="atLeast"/>
        <w:ind w:left="360" w:right="-200"/>
        <w:jc w:val="both"/>
        <w:rPr>
          <w:sz w:val="32"/>
          <w:szCs w:val="32"/>
        </w:rPr>
      </w:pPr>
      <w:r>
        <w:rPr>
          <w:b/>
          <w:bCs/>
          <w:color w:val="000000"/>
        </w:rPr>
        <w:lastRenderedPageBreak/>
        <w:t>1.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b/>
          <w:bCs/>
          <w:color w:val="000000"/>
          <w:spacing w:val="53"/>
        </w:rPr>
        <w:t xml:space="preserve"> </w:t>
      </w:r>
      <w:r>
        <w:rPr>
          <w:b/>
          <w:bCs/>
          <w:color w:val="000000"/>
        </w:rPr>
        <w:t xml:space="preserve">+ </w:t>
      </w:r>
      <w:r>
        <w:rPr>
          <w:color w:val="000000"/>
          <w:sz w:val="32"/>
          <w:szCs w:val="32"/>
        </w:rPr>
        <w:t></w:t>
      </w:r>
    </w:p>
    <w:p w:rsidR="00815E9C" w:rsidRDefault="00B54DA2">
      <w:pPr>
        <w:numPr>
          <w:ilvl w:val="0"/>
          <w:numId w:val="3"/>
        </w:numPr>
        <w:spacing w:before="12" w:line="265" w:lineRule="atLeast"/>
        <w:ind w:right="-200"/>
        <w:jc w:val="both"/>
      </w:pPr>
      <w:r>
        <w:rPr>
          <w:color w:val="000000"/>
        </w:rPr>
        <w:t>[б]</w:t>
      </w:r>
      <w:proofErr w:type="spellStart"/>
      <w:r>
        <w:rPr>
          <w:color w:val="000000"/>
        </w:rPr>
        <w:t>ажа</w:t>
      </w:r>
      <w:proofErr w:type="spellEnd"/>
      <w:r>
        <w:rPr>
          <w:color w:val="000000"/>
        </w:rPr>
        <w:t xml:space="preserve"> -  [б]</w:t>
      </w:r>
      <w:proofErr w:type="spellStart"/>
      <w:r>
        <w:rPr>
          <w:color w:val="000000"/>
        </w:rPr>
        <w:t>жа</w:t>
      </w:r>
      <w:proofErr w:type="spellEnd"/>
      <w:r>
        <w:rPr>
          <w:color w:val="000000"/>
        </w:rPr>
        <w:t xml:space="preserve"> </w:t>
      </w:r>
    </w:p>
    <w:p w:rsidR="00815E9C" w:rsidRDefault="00B54DA2">
      <w:pPr>
        <w:spacing w:before="9" w:line="265" w:lineRule="atLeast"/>
        <w:ind w:left="720" w:right="-200"/>
        <w:jc w:val="both"/>
      </w:pPr>
      <w:r>
        <w:rPr>
          <w:color w:val="000000"/>
        </w:rPr>
        <w:t xml:space="preserve">       [б]</w:t>
      </w:r>
      <w:proofErr w:type="spellStart"/>
      <w:r>
        <w:rPr>
          <w:color w:val="000000"/>
        </w:rPr>
        <w:t>ажё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-  [</w:t>
      </w:r>
      <w:proofErr w:type="gramEnd"/>
      <w:r>
        <w:rPr>
          <w:color w:val="000000"/>
        </w:rPr>
        <w:t>б]</w:t>
      </w:r>
      <w:proofErr w:type="spellStart"/>
      <w:r>
        <w:rPr>
          <w:color w:val="000000"/>
        </w:rPr>
        <w:t>жё</w:t>
      </w:r>
      <w:proofErr w:type="spellEnd"/>
      <w:r>
        <w:rPr>
          <w:color w:val="000000"/>
        </w:rPr>
        <w:t xml:space="preserve"> </w:t>
      </w:r>
    </w:p>
    <w:p w:rsidR="00815E9C" w:rsidRDefault="00B54DA2">
      <w:pPr>
        <w:spacing w:before="9" w:line="265" w:lineRule="atLeast"/>
        <w:ind w:left="720" w:right="-200"/>
        <w:jc w:val="both"/>
      </w:pPr>
      <w:r>
        <w:rPr>
          <w:color w:val="000000"/>
        </w:rPr>
        <w:t xml:space="preserve">       [б]</w:t>
      </w:r>
      <w:proofErr w:type="spellStart"/>
      <w:r>
        <w:rPr>
          <w:color w:val="000000"/>
        </w:rPr>
        <w:t>ажу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-  [</w:t>
      </w:r>
      <w:proofErr w:type="gramEnd"/>
      <w:r>
        <w:rPr>
          <w:color w:val="000000"/>
        </w:rPr>
        <w:t>б]</w:t>
      </w:r>
      <w:proofErr w:type="spellStart"/>
      <w:r>
        <w:rPr>
          <w:color w:val="000000"/>
        </w:rPr>
        <w:t>жу</w:t>
      </w:r>
      <w:proofErr w:type="spellEnd"/>
      <w:r>
        <w:rPr>
          <w:color w:val="000000"/>
        </w:rPr>
        <w:t xml:space="preserve"> </w:t>
      </w:r>
    </w:p>
    <w:p w:rsidR="00815E9C" w:rsidRDefault="00B54DA2">
      <w:pPr>
        <w:spacing w:before="9" w:line="265" w:lineRule="atLeast"/>
        <w:ind w:left="720" w:right="-200"/>
        <w:jc w:val="both"/>
      </w:pPr>
      <w:r>
        <w:rPr>
          <w:color w:val="000000"/>
        </w:rPr>
        <w:t xml:space="preserve">       [б]</w:t>
      </w:r>
      <w:proofErr w:type="spellStart"/>
      <w:r>
        <w:rPr>
          <w:color w:val="000000"/>
        </w:rPr>
        <w:t>ажи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-  [</w:t>
      </w:r>
      <w:proofErr w:type="gramEnd"/>
      <w:r>
        <w:rPr>
          <w:color w:val="000000"/>
        </w:rPr>
        <w:t>б]</w:t>
      </w:r>
      <w:proofErr w:type="spellStart"/>
      <w:r>
        <w:rPr>
          <w:color w:val="000000"/>
        </w:rPr>
        <w:t>жи</w:t>
      </w:r>
      <w:proofErr w:type="spellEnd"/>
      <w:r>
        <w:rPr>
          <w:color w:val="000000"/>
        </w:rPr>
        <w:t xml:space="preserve"> </w:t>
      </w:r>
    </w:p>
    <w:p w:rsidR="00815E9C" w:rsidRDefault="00B54DA2">
      <w:pPr>
        <w:spacing w:before="14" w:line="265" w:lineRule="atLeast"/>
        <w:ind w:left="720" w:right="-200"/>
        <w:jc w:val="both"/>
      </w:pPr>
      <w:r>
        <w:rPr>
          <w:color w:val="000000"/>
        </w:rPr>
        <w:t xml:space="preserve">       [б]</w:t>
      </w:r>
      <w:proofErr w:type="spellStart"/>
      <w:r>
        <w:rPr>
          <w:color w:val="000000"/>
        </w:rPr>
        <w:t>аже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-  [</w:t>
      </w:r>
      <w:proofErr w:type="gramEnd"/>
      <w:r>
        <w:rPr>
          <w:color w:val="000000"/>
        </w:rPr>
        <w:t>б]</w:t>
      </w:r>
      <w:proofErr w:type="spellStart"/>
      <w:r>
        <w:rPr>
          <w:color w:val="000000"/>
        </w:rPr>
        <w:t>же</w:t>
      </w:r>
      <w:proofErr w:type="spellEnd"/>
      <w:r>
        <w:rPr>
          <w:color w:val="000000"/>
        </w:rPr>
        <w:t xml:space="preserve"> </w:t>
      </w:r>
    </w:p>
    <w:p w:rsidR="00815E9C" w:rsidRDefault="00B54DA2">
      <w:pPr>
        <w:numPr>
          <w:ilvl w:val="0"/>
          <w:numId w:val="4"/>
        </w:numPr>
        <w:spacing w:before="9" w:line="265" w:lineRule="atLeast"/>
        <w:ind w:right="-200"/>
        <w:jc w:val="both"/>
      </w:pPr>
      <w:r>
        <w:rPr>
          <w:color w:val="000000"/>
        </w:rPr>
        <w:t xml:space="preserve">[в], </w:t>
      </w:r>
      <w:proofErr w:type="spellStart"/>
      <w:r>
        <w:rPr>
          <w:color w:val="000000"/>
        </w:rPr>
        <w:t>т.е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важа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вжа</w:t>
      </w:r>
      <w:proofErr w:type="spellEnd"/>
      <w:r>
        <w:rPr>
          <w:color w:val="000000"/>
        </w:rPr>
        <w:t xml:space="preserve"> </w:t>
      </w:r>
    </w:p>
    <w:p w:rsidR="00815E9C" w:rsidRPr="00012805" w:rsidRDefault="00B54DA2">
      <w:pPr>
        <w:spacing w:before="1" w:line="275" w:lineRule="atLeast"/>
        <w:ind w:left="1155" w:right="-200"/>
        <w:rPr>
          <w:lang w:val="ru-RU"/>
        </w:rPr>
      </w:pPr>
      <w:r w:rsidRPr="00012805">
        <w:rPr>
          <w:color w:val="000000"/>
          <w:lang w:val="ru-RU"/>
        </w:rPr>
        <w:t xml:space="preserve">Со всеми правильно произносимыми согласными звуками алфавита: </w:t>
      </w:r>
    </w:p>
    <w:p w:rsidR="00815E9C" w:rsidRPr="00012805" w:rsidRDefault="00B54DA2">
      <w:pPr>
        <w:spacing w:before="4" w:line="221" w:lineRule="atLeast"/>
        <w:ind w:left="1276" w:right="-200"/>
        <w:jc w:val="both"/>
        <w:rPr>
          <w:sz w:val="20"/>
          <w:szCs w:val="20"/>
          <w:lang w:val="ru-RU"/>
        </w:rPr>
      </w:pPr>
      <w:r w:rsidRPr="00012805">
        <w:rPr>
          <w:color w:val="000000"/>
          <w:sz w:val="20"/>
          <w:szCs w:val="20"/>
          <w:lang w:val="ru-RU"/>
        </w:rPr>
        <w:t xml:space="preserve">б в г д ж з к л м н </w:t>
      </w:r>
      <w:proofErr w:type="gramStart"/>
      <w:r w:rsidRPr="00012805">
        <w:rPr>
          <w:color w:val="000000"/>
          <w:sz w:val="20"/>
          <w:szCs w:val="20"/>
          <w:lang w:val="ru-RU"/>
        </w:rPr>
        <w:t>п</w:t>
      </w:r>
      <w:proofErr w:type="gramEnd"/>
      <w:r w:rsidRPr="00012805">
        <w:rPr>
          <w:color w:val="000000"/>
          <w:sz w:val="20"/>
          <w:szCs w:val="20"/>
          <w:lang w:val="ru-RU"/>
        </w:rPr>
        <w:t xml:space="preserve"> р с т ф х ц ч ш щ </w:t>
      </w:r>
    </w:p>
    <w:p w:rsidR="00815E9C" w:rsidRDefault="00B54DA2">
      <w:pPr>
        <w:spacing w:before="266" w:line="354" w:lineRule="atLeast"/>
        <w:ind w:left="360" w:right="-200"/>
        <w:jc w:val="both"/>
        <w:rPr>
          <w:sz w:val="32"/>
          <w:szCs w:val="32"/>
        </w:rPr>
      </w:pPr>
      <w:r>
        <w:rPr>
          <w:b/>
          <w:bCs/>
          <w:color w:val="000000"/>
        </w:rPr>
        <w:t>2.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b/>
          <w:bCs/>
          <w:color w:val="000000"/>
          <w:spacing w:val="53"/>
        </w:rPr>
        <w:t xml:space="preserve"> </w:t>
      </w:r>
      <w:r>
        <w:rPr>
          <w:b/>
          <w:bCs/>
          <w:color w:val="000000"/>
        </w:rPr>
        <w:t xml:space="preserve">3, 5, 7, 9 </w:t>
      </w:r>
      <w:proofErr w:type="spellStart"/>
      <w:r>
        <w:rPr>
          <w:b/>
          <w:bCs/>
          <w:color w:val="000000"/>
        </w:rPr>
        <w:t>раз</w:t>
      </w:r>
      <w:proofErr w:type="spellEnd"/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( -</w:t>
      </w:r>
      <w:proofErr w:type="gramEnd"/>
      <w:r>
        <w:rPr>
          <w:b/>
          <w:bCs/>
          <w:color w:val="000000"/>
        </w:rPr>
        <w:t xml:space="preserve">, =) + </w:t>
      </w:r>
      <w:r>
        <w:rPr>
          <w:color w:val="000000"/>
          <w:sz w:val="32"/>
          <w:szCs w:val="32"/>
        </w:rPr>
        <w:t></w:t>
      </w:r>
    </w:p>
    <w:p w:rsidR="00815E9C" w:rsidRDefault="00B54DA2">
      <w:pPr>
        <w:numPr>
          <w:ilvl w:val="0"/>
          <w:numId w:val="5"/>
        </w:numPr>
        <w:spacing w:before="4" w:line="265" w:lineRule="atLeast"/>
        <w:ind w:right="-200"/>
        <w:jc w:val="both"/>
      </w:pPr>
      <w:r>
        <w:rPr>
          <w:color w:val="000000"/>
        </w:rPr>
        <w:t>[б]</w:t>
      </w:r>
      <w:proofErr w:type="spellStart"/>
      <w:r>
        <w:rPr>
          <w:color w:val="000000"/>
        </w:rPr>
        <w:t>жа</w:t>
      </w:r>
      <w:proofErr w:type="spellEnd"/>
      <w:r>
        <w:rPr>
          <w:color w:val="000000"/>
        </w:rPr>
        <w:t xml:space="preserve"> </w:t>
      </w:r>
    </w:p>
    <w:p w:rsidR="00815E9C" w:rsidRDefault="00B54DA2">
      <w:pPr>
        <w:spacing w:before="9" w:line="265" w:lineRule="atLeast"/>
        <w:ind w:left="720" w:right="-200"/>
        <w:jc w:val="both"/>
      </w:pPr>
      <w:r>
        <w:rPr>
          <w:color w:val="000000"/>
        </w:rPr>
        <w:t xml:space="preserve">       [б]</w:t>
      </w:r>
      <w:proofErr w:type="spellStart"/>
      <w:r>
        <w:rPr>
          <w:color w:val="000000"/>
        </w:rPr>
        <w:t>жё</w:t>
      </w:r>
      <w:proofErr w:type="spellEnd"/>
      <w:r>
        <w:rPr>
          <w:color w:val="000000"/>
        </w:rPr>
        <w:t xml:space="preserve"> </w:t>
      </w:r>
    </w:p>
    <w:p w:rsidR="00815E9C" w:rsidRDefault="00B54DA2">
      <w:pPr>
        <w:spacing w:before="9" w:line="265" w:lineRule="atLeast"/>
        <w:ind w:left="720" w:right="-200"/>
        <w:jc w:val="both"/>
      </w:pPr>
      <w:r>
        <w:rPr>
          <w:color w:val="000000"/>
        </w:rPr>
        <w:t xml:space="preserve">       [б]</w:t>
      </w:r>
      <w:proofErr w:type="spellStart"/>
      <w:r>
        <w:rPr>
          <w:color w:val="000000"/>
        </w:rPr>
        <w:t>жу</w:t>
      </w:r>
      <w:proofErr w:type="spellEnd"/>
      <w:r>
        <w:rPr>
          <w:color w:val="000000"/>
        </w:rPr>
        <w:t xml:space="preserve"> </w:t>
      </w:r>
    </w:p>
    <w:p w:rsidR="00815E9C" w:rsidRDefault="00B54DA2">
      <w:pPr>
        <w:spacing w:before="14" w:line="265" w:lineRule="atLeast"/>
        <w:ind w:left="720" w:right="-200"/>
        <w:jc w:val="both"/>
      </w:pPr>
      <w:r>
        <w:rPr>
          <w:color w:val="000000"/>
        </w:rPr>
        <w:t xml:space="preserve">       [б]</w:t>
      </w:r>
      <w:proofErr w:type="spellStart"/>
      <w:r>
        <w:rPr>
          <w:color w:val="000000"/>
        </w:rPr>
        <w:t>жи</w:t>
      </w:r>
      <w:proofErr w:type="spellEnd"/>
      <w:r>
        <w:rPr>
          <w:color w:val="000000"/>
        </w:rPr>
        <w:t xml:space="preserve"> </w:t>
      </w:r>
    </w:p>
    <w:p w:rsidR="00815E9C" w:rsidRDefault="00B54DA2">
      <w:pPr>
        <w:spacing w:before="9" w:line="265" w:lineRule="atLeast"/>
        <w:ind w:left="720" w:right="-200"/>
        <w:jc w:val="both"/>
      </w:pPr>
      <w:r>
        <w:rPr>
          <w:color w:val="000000"/>
        </w:rPr>
        <w:t xml:space="preserve">       [б]</w:t>
      </w:r>
      <w:proofErr w:type="spellStart"/>
      <w:r>
        <w:rPr>
          <w:color w:val="000000"/>
        </w:rPr>
        <w:t>же</w:t>
      </w:r>
      <w:proofErr w:type="spellEnd"/>
      <w:r>
        <w:rPr>
          <w:color w:val="000000"/>
        </w:rPr>
        <w:t xml:space="preserve"> </w:t>
      </w:r>
    </w:p>
    <w:p w:rsidR="00815E9C" w:rsidRDefault="00B54DA2">
      <w:pPr>
        <w:numPr>
          <w:ilvl w:val="0"/>
          <w:numId w:val="6"/>
        </w:numPr>
        <w:spacing w:before="9" w:line="265" w:lineRule="atLeast"/>
        <w:ind w:right="-200"/>
        <w:jc w:val="both"/>
      </w:pPr>
      <w:r>
        <w:rPr>
          <w:color w:val="000000"/>
        </w:rPr>
        <w:t xml:space="preserve">[в], </w:t>
      </w:r>
      <w:proofErr w:type="spellStart"/>
      <w:r>
        <w:rPr>
          <w:color w:val="000000"/>
        </w:rPr>
        <w:t>т.е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вжа</w:t>
      </w:r>
      <w:proofErr w:type="spellEnd"/>
      <w:r>
        <w:rPr>
          <w:color w:val="000000"/>
        </w:rPr>
        <w:t xml:space="preserve"> </w:t>
      </w:r>
    </w:p>
    <w:p w:rsidR="00815E9C" w:rsidRPr="00012805" w:rsidRDefault="00B54DA2">
      <w:pPr>
        <w:spacing w:before="1" w:line="275" w:lineRule="atLeast"/>
        <w:ind w:left="1155" w:right="-200"/>
        <w:rPr>
          <w:lang w:val="ru-RU"/>
        </w:rPr>
      </w:pPr>
      <w:r w:rsidRPr="00012805">
        <w:rPr>
          <w:color w:val="000000"/>
          <w:lang w:val="ru-RU"/>
        </w:rPr>
        <w:t xml:space="preserve">Со всеми правильно произносимыми согласными звуками алфавита: </w:t>
      </w:r>
    </w:p>
    <w:p w:rsidR="00815E9C" w:rsidRPr="00012805" w:rsidRDefault="00B54DA2">
      <w:pPr>
        <w:spacing w:before="9" w:line="221" w:lineRule="atLeast"/>
        <w:ind w:left="1155" w:right="-200"/>
        <w:jc w:val="both"/>
        <w:rPr>
          <w:sz w:val="20"/>
          <w:szCs w:val="20"/>
          <w:lang w:val="ru-RU"/>
        </w:rPr>
      </w:pPr>
      <w:r w:rsidRPr="00012805">
        <w:rPr>
          <w:color w:val="000000"/>
          <w:sz w:val="20"/>
          <w:szCs w:val="20"/>
          <w:lang w:val="ru-RU"/>
        </w:rPr>
        <w:t xml:space="preserve">  б в г д ж з к л м н </w:t>
      </w:r>
      <w:proofErr w:type="gramStart"/>
      <w:r w:rsidRPr="00012805">
        <w:rPr>
          <w:color w:val="000000"/>
          <w:sz w:val="20"/>
          <w:szCs w:val="20"/>
          <w:lang w:val="ru-RU"/>
        </w:rPr>
        <w:t>п</w:t>
      </w:r>
      <w:proofErr w:type="gramEnd"/>
      <w:r w:rsidRPr="00012805">
        <w:rPr>
          <w:color w:val="000000"/>
          <w:sz w:val="20"/>
          <w:szCs w:val="20"/>
          <w:lang w:val="ru-RU"/>
        </w:rPr>
        <w:t xml:space="preserve"> р с т ф х ц ч ш щ </w:t>
      </w:r>
      <w:r w:rsidR="00F944FA">
        <w:pict>
          <v:shape id="_x0000_s1028" type="#_x0000_t75" style="position:absolute;left:0;text-align:left;margin-left:0;margin-top:44.1pt;width:595.25pt;height:4pt;z-index:-251656192;mso-position-horizontal-relative:page;mso-position-vertical-relative:text" o:allowincell="f">
            <v:imagedata r:id="rId12" o:title=""/>
            <w10:wrap anchorx="page"/>
            <w10:anchorlock/>
          </v:shape>
        </w:pict>
      </w:r>
    </w:p>
    <w:p w:rsidR="00815E9C" w:rsidRPr="00012805" w:rsidRDefault="00B54DA2">
      <w:pPr>
        <w:spacing w:before="230" w:line="354" w:lineRule="atLeast"/>
        <w:ind w:right="-200"/>
        <w:jc w:val="both"/>
        <w:rPr>
          <w:sz w:val="32"/>
          <w:szCs w:val="32"/>
          <w:lang w:val="ru-RU"/>
        </w:rPr>
      </w:pPr>
      <w:r w:rsidRPr="00012805">
        <w:rPr>
          <w:rFonts w:ascii="Arial" w:eastAsia="Arial" w:hAnsi="Arial" w:cs="Arial"/>
          <w:color w:val="000000"/>
          <w:sz w:val="2"/>
          <w:szCs w:val="2"/>
          <w:lang w:val="ru-RU"/>
        </w:rPr>
        <w:br w:type="column"/>
      </w:r>
      <w:r w:rsidRPr="00012805">
        <w:rPr>
          <w:b/>
          <w:bCs/>
          <w:color w:val="000000"/>
          <w:lang w:val="ru-RU"/>
        </w:rPr>
        <w:lastRenderedPageBreak/>
        <w:t>1</w:t>
      </w:r>
      <w:r w:rsidRPr="00012805">
        <w:rPr>
          <w:rFonts w:ascii="Arial" w:eastAsia="Arial" w:hAnsi="Arial" w:cs="Arial"/>
          <w:b/>
          <w:bCs/>
          <w:color w:val="000000"/>
          <w:lang w:val="ru-RU"/>
        </w:rPr>
        <w:t xml:space="preserve"> </w:t>
      </w:r>
      <w:r w:rsidRPr="00012805">
        <w:rPr>
          <w:b/>
          <w:bCs/>
          <w:color w:val="000000"/>
          <w:spacing w:val="114"/>
          <w:lang w:val="ru-RU"/>
        </w:rPr>
        <w:t xml:space="preserve"> </w:t>
      </w:r>
      <w:r w:rsidRPr="00012805">
        <w:rPr>
          <w:b/>
          <w:bCs/>
          <w:color w:val="000000"/>
          <w:lang w:val="ru-RU"/>
        </w:rPr>
        <w:t xml:space="preserve">+ </w:t>
      </w:r>
      <w:r>
        <w:rPr>
          <w:color w:val="000000"/>
          <w:sz w:val="32"/>
          <w:szCs w:val="32"/>
        </w:rPr>
        <w:t></w:t>
      </w:r>
    </w:p>
    <w:p w:rsidR="00815E9C" w:rsidRPr="00012805" w:rsidRDefault="00B54DA2">
      <w:pPr>
        <w:spacing w:before="12" w:line="265" w:lineRule="atLeast"/>
        <w:ind w:left="72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[а</w:t>
      </w:r>
      <w:proofErr w:type="gramStart"/>
      <w:r w:rsidRPr="00012805">
        <w:rPr>
          <w:color w:val="000000"/>
          <w:lang w:val="ru-RU"/>
        </w:rPr>
        <w:t>][</w:t>
      </w:r>
      <w:proofErr w:type="gramEnd"/>
      <w:r w:rsidRPr="00012805">
        <w:rPr>
          <w:color w:val="000000"/>
          <w:lang w:val="ru-RU"/>
        </w:rPr>
        <w:t>б]</w:t>
      </w:r>
      <w:proofErr w:type="spellStart"/>
      <w:r w:rsidRPr="00012805">
        <w:rPr>
          <w:color w:val="000000"/>
          <w:lang w:val="ru-RU"/>
        </w:rPr>
        <w:t>жа</w:t>
      </w:r>
      <w:proofErr w:type="spellEnd"/>
      <w:r w:rsidRPr="00012805">
        <w:rPr>
          <w:color w:val="000000"/>
          <w:lang w:val="ru-RU"/>
        </w:rPr>
        <w:t xml:space="preserve"> - [б]</w:t>
      </w:r>
      <w:proofErr w:type="spellStart"/>
      <w:r w:rsidRPr="00012805">
        <w:rPr>
          <w:color w:val="000000"/>
          <w:lang w:val="ru-RU"/>
        </w:rPr>
        <w:t>жа</w:t>
      </w:r>
      <w:proofErr w:type="spellEnd"/>
      <w:r w:rsidRPr="00012805">
        <w:rPr>
          <w:color w:val="000000"/>
          <w:lang w:val="ru-RU"/>
        </w:rPr>
        <w:t xml:space="preserve"> - </w:t>
      </w:r>
      <w:proofErr w:type="spellStart"/>
      <w:r w:rsidRPr="00012805">
        <w:rPr>
          <w:color w:val="000000"/>
          <w:lang w:val="ru-RU"/>
        </w:rPr>
        <w:t>жа</w:t>
      </w:r>
      <w:proofErr w:type="spellEnd"/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72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[а</w:t>
      </w:r>
      <w:proofErr w:type="gramStart"/>
      <w:r w:rsidRPr="00012805">
        <w:rPr>
          <w:color w:val="000000"/>
          <w:lang w:val="ru-RU"/>
        </w:rPr>
        <w:t>][</w:t>
      </w:r>
      <w:proofErr w:type="gramEnd"/>
      <w:r w:rsidRPr="00012805">
        <w:rPr>
          <w:color w:val="000000"/>
          <w:lang w:val="ru-RU"/>
        </w:rPr>
        <w:t>б]</w:t>
      </w:r>
      <w:proofErr w:type="spellStart"/>
      <w:r w:rsidRPr="00012805">
        <w:rPr>
          <w:color w:val="000000"/>
          <w:lang w:val="ru-RU"/>
        </w:rPr>
        <w:t>жё</w:t>
      </w:r>
      <w:proofErr w:type="spellEnd"/>
      <w:r w:rsidRPr="00012805">
        <w:rPr>
          <w:color w:val="000000"/>
          <w:lang w:val="ru-RU"/>
        </w:rPr>
        <w:t xml:space="preserve"> - [б]</w:t>
      </w:r>
      <w:proofErr w:type="spellStart"/>
      <w:r w:rsidRPr="00012805">
        <w:rPr>
          <w:color w:val="000000"/>
          <w:lang w:val="ru-RU"/>
        </w:rPr>
        <w:t>жё</w:t>
      </w:r>
      <w:proofErr w:type="spellEnd"/>
      <w:r w:rsidRPr="00012805">
        <w:rPr>
          <w:color w:val="000000"/>
          <w:lang w:val="ru-RU"/>
        </w:rPr>
        <w:t xml:space="preserve"> - </w:t>
      </w:r>
      <w:proofErr w:type="spellStart"/>
      <w:r w:rsidRPr="00012805">
        <w:rPr>
          <w:color w:val="000000"/>
          <w:lang w:val="ru-RU"/>
        </w:rPr>
        <w:t>жё</w:t>
      </w:r>
      <w:proofErr w:type="spellEnd"/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72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[а</w:t>
      </w:r>
      <w:proofErr w:type="gramStart"/>
      <w:r w:rsidRPr="00012805">
        <w:rPr>
          <w:color w:val="000000"/>
          <w:lang w:val="ru-RU"/>
        </w:rPr>
        <w:t>][</w:t>
      </w:r>
      <w:proofErr w:type="gramEnd"/>
      <w:r w:rsidRPr="00012805">
        <w:rPr>
          <w:color w:val="000000"/>
          <w:lang w:val="ru-RU"/>
        </w:rPr>
        <w:t>б]</w:t>
      </w:r>
      <w:proofErr w:type="spellStart"/>
      <w:r w:rsidRPr="00012805">
        <w:rPr>
          <w:color w:val="000000"/>
          <w:lang w:val="ru-RU"/>
        </w:rPr>
        <w:t>жу</w:t>
      </w:r>
      <w:proofErr w:type="spellEnd"/>
      <w:r w:rsidRPr="00012805">
        <w:rPr>
          <w:color w:val="000000"/>
          <w:lang w:val="ru-RU"/>
        </w:rPr>
        <w:t xml:space="preserve"> - [б]</w:t>
      </w:r>
      <w:proofErr w:type="spellStart"/>
      <w:r w:rsidRPr="00012805">
        <w:rPr>
          <w:color w:val="000000"/>
          <w:lang w:val="ru-RU"/>
        </w:rPr>
        <w:t>жу</w:t>
      </w:r>
      <w:proofErr w:type="spellEnd"/>
      <w:r w:rsidRPr="00012805">
        <w:rPr>
          <w:color w:val="000000"/>
          <w:lang w:val="ru-RU"/>
        </w:rPr>
        <w:t xml:space="preserve"> - </w:t>
      </w:r>
      <w:proofErr w:type="spellStart"/>
      <w:r w:rsidRPr="00012805">
        <w:rPr>
          <w:color w:val="000000"/>
          <w:spacing w:val="4"/>
          <w:lang w:val="ru-RU"/>
        </w:rPr>
        <w:t>жу</w:t>
      </w:r>
      <w:proofErr w:type="spellEnd"/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72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[а</w:t>
      </w:r>
      <w:proofErr w:type="gramStart"/>
      <w:r w:rsidRPr="00012805">
        <w:rPr>
          <w:color w:val="000000"/>
          <w:lang w:val="ru-RU"/>
        </w:rPr>
        <w:t>][</w:t>
      </w:r>
      <w:proofErr w:type="gramEnd"/>
      <w:r w:rsidRPr="00012805">
        <w:rPr>
          <w:color w:val="000000"/>
          <w:lang w:val="ru-RU"/>
        </w:rPr>
        <w:t>б]</w:t>
      </w:r>
      <w:proofErr w:type="spellStart"/>
      <w:r w:rsidRPr="00012805">
        <w:rPr>
          <w:color w:val="000000"/>
          <w:lang w:val="ru-RU"/>
        </w:rPr>
        <w:t>жи</w:t>
      </w:r>
      <w:proofErr w:type="spellEnd"/>
      <w:r w:rsidRPr="00012805">
        <w:rPr>
          <w:color w:val="000000"/>
          <w:lang w:val="ru-RU"/>
        </w:rPr>
        <w:t xml:space="preserve"> - [б]</w:t>
      </w:r>
      <w:proofErr w:type="spellStart"/>
      <w:r w:rsidRPr="00012805">
        <w:rPr>
          <w:color w:val="000000"/>
          <w:lang w:val="ru-RU"/>
        </w:rPr>
        <w:t>жи</w:t>
      </w:r>
      <w:proofErr w:type="spellEnd"/>
      <w:r w:rsidRPr="00012805">
        <w:rPr>
          <w:color w:val="000000"/>
          <w:lang w:val="ru-RU"/>
        </w:rPr>
        <w:t xml:space="preserve"> - </w:t>
      </w:r>
      <w:proofErr w:type="spellStart"/>
      <w:r w:rsidRPr="00012805">
        <w:rPr>
          <w:color w:val="000000"/>
          <w:lang w:val="ru-RU"/>
        </w:rPr>
        <w:t>жи</w:t>
      </w:r>
      <w:proofErr w:type="spellEnd"/>
      <w:r w:rsidRPr="00012805">
        <w:rPr>
          <w:color w:val="000000"/>
          <w:lang w:val="ru-RU"/>
        </w:rPr>
        <w:t xml:space="preserve"> </w:t>
      </w:r>
    </w:p>
    <w:p w:rsidR="00815E9C" w:rsidRDefault="00B54DA2">
      <w:pPr>
        <w:spacing w:before="14" w:line="265" w:lineRule="atLeast"/>
        <w:ind w:left="720" w:right="-200"/>
        <w:jc w:val="both"/>
      </w:pPr>
      <w:r w:rsidRPr="00012805">
        <w:rPr>
          <w:color w:val="000000"/>
          <w:lang w:val="ru-RU"/>
        </w:rPr>
        <w:t xml:space="preserve"> </w:t>
      </w:r>
      <w:r>
        <w:rPr>
          <w:color w:val="000000"/>
        </w:rPr>
        <w:t>[а][б]</w:t>
      </w:r>
      <w:proofErr w:type="spellStart"/>
      <w:r>
        <w:rPr>
          <w:color w:val="000000"/>
        </w:rPr>
        <w:t>же</w:t>
      </w:r>
      <w:proofErr w:type="spellEnd"/>
      <w:r>
        <w:rPr>
          <w:color w:val="000000"/>
        </w:rPr>
        <w:t xml:space="preserve"> - [б]</w:t>
      </w:r>
      <w:proofErr w:type="spellStart"/>
      <w:r>
        <w:rPr>
          <w:color w:val="000000"/>
        </w:rPr>
        <w:t>же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же</w:t>
      </w:r>
      <w:proofErr w:type="spellEnd"/>
      <w:r>
        <w:rPr>
          <w:color w:val="000000"/>
        </w:rPr>
        <w:t xml:space="preserve"> </w:t>
      </w:r>
    </w:p>
    <w:p w:rsidR="00815E9C" w:rsidRPr="00933EAE" w:rsidRDefault="00B54DA2">
      <w:pPr>
        <w:numPr>
          <w:ilvl w:val="0"/>
          <w:numId w:val="7"/>
        </w:numPr>
        <w:spacing w:before="9" w:line="265" w:lineRule="atLeast"/>
        <w:ind w:right="-200"/>
        <w:jc w:val="both"/>
        <w:rPr>
          <w:lang w:val="ru-RU"/>
        </w:rPr>
      </w:pPr>
      <w:r w:rsidRPr="00933EAE">
        <w:rPr>
          <w:color w:val="000000"/>
          <w:lang w:val="ru-RU"/>
        </w:rPr>
        <w:t xml:space="preserve">Меняем гласную </w:t>
      </w:r>
      <w:r w:rsidRPr="00933EAE">
        <w:rPr>
          <w:color w:val="000000"/>
          <w:spacing w:val="1"/>
          <w:lang w:val="ru-RU"/>
        </w:rPr>
        <w:t>[а]</w:t>
      </w:r>
      <w:r w:rsidRPr="00933EAE">
        <w:rPr>
          <w:color w:val="000000"/>
          <w:lang w:val="ru-RU"/>
        </w:rPr>
        <w:t xml:space="preserve"> </w:t>
      </w:r>
      <w:proofErr w:type="gramStart"/>
      <w:r w:rsidRPr="00933EAE">
        <w:rPr>
          <w:color w:val="000000"/>
          <w:spacing w:val="1"/>
          <w:lang w:val="ru-RU"/>
        </w:rPr>
        <w:t>на</w:t>
      </w:r>
      <w:proofErr w:type="gramEnd"/>
      <w:r w:rsidRPr="00933EAE">
        <w:rPr>
          <w:color w:val="000000"/>
          <w:lang w:val="ru-RU"/>
        </w:rPr>
        <w:t xml:space="preserve"> [о]; [у]; </w:t>
      </w:r>
      <w:r w:rsidRPr="00933EAE">
        <w:rPr>
          <w:color w:val="000000"/>
          <w:spacing w:val="1"/>
          <w:lang w:val="ru-RU"/>
        </w:rPr>
        <w:t>[ы];</w:t>
      </w:r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1"/>
          <w:lang w:val="ru-RU"/>
        </w:rPr>
        <w:t>[э]</w:t>
      </w:r>
      <w:r w:rsidRPr="00933EAE">
        <w:rPr>
          <w:color w:val="000000"/>
          <w:lang w:val="ru-RU"/>
        </w:rPr>
        <w:t xml:space="preserve"> </w:t>
      </w:r>
    </w:p>
    <w:p w:rsidR="00815E9C" w:rsidRDefault="00B54DA2">
      <w:pPr>
        <w:numPr>
          <w:ilvl w:val="0"/>
          <w:numId w:val="7"/>
        </w:numPr>
        <w:spacing w:before="10" w:line="265" w:lineRule="atLeast"/>
        <w:ind w:right="-200"/>
        <w:jc w:val="both"/>
      </w:pPr>
      <w:proofErr w:type="spellStart"/>
      <w:r>
        <w:rPr>
          <w:color w:val="000000"/>
        </w:rPr>
        <w:t>Со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всеми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правильно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произносимыми</w:t>
      </w:r>
      <w:proofErr w:type="spellEnd"/>
      <w:r>
        <w:rPr>
          <w:color w:val="000000"/>
        </w:rPr>
        <w:t xml:space="preserve"> </w:t>
      </w:r>
    </w:p>
    <w:p w:rsidR="00815E9C" w:rsidRDefault="00B54DA2">
      <w:pPr>
        <w:spacing w:before="9" w:line="265" w:lineRule="atLeast"/>
        <w:ind w:right="-200"/>
        <w:jc w:val="both"/>
      </w:pPr>
      <w:proofErr w:type="spellStart"/>
      <w:proofErr w:type="gramStart"/>
      <w:r>
        <w:rPr>
          <w:color w:val="000000"/>
        </w:rPr>
        <w:t>согласными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звуками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алфавита</w:t>
      </w:r>
      <w:proofErr w:type="spellEnd"/>
      <w:r>
        <w:rPr>
          <w:color w:val="000000"/>
        </w:rPr>
        <w:t xml:space="preserve">: </w:t>
      </w:r>
    </w:p>
    <w:p w:rsidR="00815E9C" w:rsidRPr="00012805" w:rsidRDefault="00B54DA2">
      <w:pPr>
        <w:spacing w:before="4" w:line="221" w:lineRule="atLeast"/>
        <w:ind w:left="1155" w:right="-200"/>
        <w:jc w:val="both"/>
        <w:rPr>
          <w:sz w:val="20"/>
          <w:szCs w:val="20"/>
          <w:lang w:val="ru-RU"/>
        </w:rPr>
      </w:pPr>
      <w:r w:rsidRPr="00012805">
        <w:rPr>
          <w:color w:val="000000"/>
          <w:sz w:val="20"/>
          <w:szCs w:val="20"/>
          <w:lang w:val="ru-RU"/>
        </w:rPr>
        <w:t xml:space="preserve">  б в г д ж з к л м н </w:t>
      </w:r>
      <w:proofErr w:type="gramStart"/>
      <w:r w:rsidRPr="00012805">
        <w:rPr>
          <w:color w:val="000000"/>
          <w:sz w:val="20"/>
          <w:szCs w:val="20"/>
          <w:lang w:val="ru-RU"/>
        </w:rPr>
        <w:t>п</w:t>
      </w:r>
      <w:proofErr w:type="gramEnd"/>
      <w:r w:rsidRPr="00012805">
        <w:rPr>
          <w:color w:val="000000"/>
          <w:sz w:val="20"/>
          <w:szCs w:val="20"/>
          <w:lang w:val="ru-RU"/>
        </w:rPr>
        <w:t xml:space="preserve"> р с т ф х ц ч ш щ </w:t>
      </w:r>
    </w:p>
    <w:p w:rsidR="00815E9C" w:rsidRPr="00012805" w:rsidRDefault="00B54DA2">
      <w:pPr>
        <w:spacing w:before="217" w:line="354" w:lineRule="atLeast"/>
        <w:ind w:right="-200"/>
        <w:jc w:val="both"/>
        <w:rPr>
          <w:sz w:val="32"/>
          <w:szCs w:val="32"/>
          <w:lang w:val="ru-RU"/>
        </w:rPr>
      </w:pPr>
      <w:r w:rsidRPr="00012805">
        <w:rPr>
          <w:b/>
          <w:bCs/>
          <w:color w:val="000000"/>
          <w:lang w:val="ru-RU"/>
        </w:rPr>
        <w:t>2</w:t>
      </w:r>
      <w:r w:rsidRPr="00012805">
        <w:rPr>
          <w:rFonts w:ascii="Arial" w:eastAsia="Arial" w:hAnsi="Arial" w:cs="Arial"/>
          <w:b/>
          <w:bCs/>
          <w:color w:val="000000"/>
          <w:lang w:val="ru-RU"/>
        </w:rPr>
        <w:t xml:space="preserve"> </w:t>
      </w:r>
      <w:r w:rsidRPr="00012805">
        <w:rPr>
          <w:b/>
          <w:bCs/>
          <w:color w:val="000000"/>
          <w:spacing w:val="114"/>
          <w:lang w:val="ru-RU"/>
        </w:rPr>
        <w:t xml:space="preserve"> </w:t>
      </w:r>
      <w:r w:rsidRPr="00012805">
        <w:rPr>
          <w:b/>
          <w:bCs/>
          <w:color w:val="000000"/>
          <w:lang w:val="ru-RU"/>
        </w:rPr>
        <w:t xml:space="preserve">+ </w:t>
      </w:r>
      <w:r>
        <w:rPr>
          <w:color w:val="000000"/>
          <w:sz w:val="32"/>
          <w:szCs w:val="32"/>
        </w:rPr>
        <w:t></w:t>
      </w:r>
    </w:p>
    <w:p w:rsidR="00815E9C" w:rsidRPr="00012805" w:rsidRDefault="00B54DA2">
      <w:pPr>
        <w:spacing w:before="12" w:line="265" w:lineRule="atLeast"/>
        <w:ind w:left="720" w:right="-200"/>
        <w:jc w:val="both"/>
        <w:rPr>
          <w:lang w:val="ru-RU"/>
        </w:rPr>
      </w:pPr>
      <w:r w:rsidRPr="00012805">
        <w:rPr>
          <w:b/>
          <w:bCs/>
          <w:color w:val="000000"/>
          <w:lang w:val="ru-RU"/>
        </w:rPr>
        <w:t xml:space="preserve"> </w:t>
      </w:r>
      <w:r w:rsidRPr="00012805">
        <w:rPr>
          <w:color w:val="000000"/>
          <w:lang w:val="ru-RU"/>
        </w:rPr>
        <w:t>[б</w:t>
      </w:r>
      <w:proofErr w:type="gramStart"/>
      <w:r w:rsidRPr="00012805">
        <w:rPr>
          <w:color w:val="000000"/>
          <w:lang w:val="ru-RU"/>
        </w:rPr>
        <w:t>]</w:t>
      </w:r>
      <w:proofErr w:type="spellStart"/>
      <w:r w:rsidRPr="00012805">
        <w:rPr>
          <w:color w:val="000000"/>
          <w:lang w:val="ru-RU"/>
        </w:rPr>
        <w:t>ж</w:t>
      </w:r>
      <w:proofErr w:type="gramEnd"/>
      <w:r w:rsidRPr="00012805">
        <w:rPr>
          <w:color w:val="000000"/>
          <w:lang w:val="ru-RU"/>
        </w:rPr>
        <w:t>а</w:t>
      </w:r>
      <w:proofErr w:type="spellEnd"/>
      <w:r w:rsidRPr="00012805">
        <w:rPr>
          <w:color w:val="000000"/>
          <w:lang w:val="ru-RU"/>
        </w:rPr>
        <w:t xml:space="preserve"> - [б]</w:t>
      </w:r>
      <w:proofErr w:type="spellStart"/>
      <w:r w:rsidRPr="00012805">
        <w:rPr>
          <w:color w:val="000000"/>
          <w:lang w:val="ru-RU"/>
        </w:rPr>
        <w:t>жа</w:t>
      </w:r>
      <w:proofErr w:type="spellEnd"/>
      <w:r w:rsidRPr="00012805">
        <w:rPr>
          <w:color w:val="000000"/>
          <w:lang w:val="ru-RU"/>
        </w:rPr>
        <w:t xml:space="preserve"> - [б]</w:t>
      </w:r>
      <w:proofErr w:type="spellStart"/>
      <w:r w:rsidRPr="00012805">
        <w:rPr>
          <w:color w:val="000000"/>
          <w:lang w:val="ru-RU"/>
        </w:rPr>
        <w:t>жа</w:t>
      </w:r>
      <w:proofErr w:type="spellEnd"/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72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[б</w:t>
      </w:r>
      <w:proofErr w:type="gramStart"/>
      <w:r w:rsidRPr="00012805">
        <w:rPr>
          <w:color w:val="000000"/>
          <w:lang w:val="ru-RU"/>
        </w:rPr>
        <w:t>]</w:t>
      </w:r>
      <w:proofErr w:type="spellStart"/>
      <w:r w:rsidRPr="00012805">
        <w:rPr>
          <w:color w:val="000000"/>
          <w:lang w:val="ru-RU"/>
        </w:rPr>
        <w:t>ж</w:t>
      </w:r>
      <w:proofErr w:type="gramEnd"/>
      <w:r w:rsidRPr="00012805">
        <w:rPr>
          <w:color w:val="000000"/>
          <w:lang w:val="ru-RU"/>
        </w:rPr>
        <w:t>ё</w:t>
      </w:r>
      <w:proofErr w:type="spellEnd"/>
      <w:r w:rsidRPr="00012805">
        <w:rPr>
          <w:color w:val="000000"/>
          <w:lang w:val="ru-RU"/>
        </w:rPr>
        <w:t xml:space="preserve"> - [б]</w:t>
      </w:r>
      <w:proofErr w:type="spellStart"/>
      <w:r w:rsidRPr="00012805">
        <w:rPr>
          <w:color w:val="000000"/>
          <w:lang w:val="ru-RU"/>
        </w:rPr>
        <w:t>жё</w:t>
      </w:r>
      <w:proofErr w:type="spellEnd"/>
      <w:r w:rsidRPr="00012805">
        <w:rPr>
          <w:color w:val="000000"/>
          <w:lang w:val="ru-RU"/>
        </w:rPr>
        <w:t xml:space="preserve"> - [б]</w:t>
      </w:r>
      <w:proofErr w:type="spellStart"/>
      <w:r w:rsidRPr="00012805">
        <w:rPr>
          <w:color w:val="000000"/>
          <w:lang w:val="ru-RU"/>
        </w:rPr>
        <w:t>жё</w:t>
      </w:r>
      <w:proofErr w:type="spellEnd"/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72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[б</w:t>
      </w:r>
      <w:proofErr w:type="gramStart"/>
      <w:r w:rsidRPr="00012805">
        <w:rPr>
          <w:color w:val="000000"/>
          <w:lang w:val="ru-RU"/>
        </w:rPr>
        <w:t>]</w:t>
      </w:r>
      <w:proofErr w:type="spellStart"/>
      <w:r w:rsidRPr="00012805">
        <w:rPr>
          <w:color w:val="000000"/>
          <w:lang w:val="ru-RU"/>
        </w:rPr>
        <w:t>ж</w:t>
      </w:r>
      <w:proofErr w:type="gramEnd"/>
      <w:r w:rsidRPr="00012805">
        <w:rPr>
          <w:color w:val="000000"/>
          <w:lang w:val="ru-RU"/>
        </w:rPr>
        <w:t>у</w:t>
      </w:r>
      <w:proofErr w:type="spellEnd"/>
      <w:r w:rsidRPr="00012805">
        <w:rPr>
          <w:color w:val="000000"/>
          <w:lang w:val="ru-RU"/>
        </w:rPr>
        <w:t xml:space="preserve"> - [б]</w:t>
      </w:r>
      <w:proofErr w:type="spellStart"/>
      <w:r w:rsidRPr="00012805">
        <w:rPr>
          <w:color w:val="000000"/>
          <w:lang w:val="ru-RU"/>
        </w:rPr>
        <w:t>жу</w:t>
      </w:r>
      <w:proofErr w:type="spellEnd"/>
      <w:r w:rsidRPr="00012805">
        <w:rPr>
          <w:color w:val="000000"/>
          <w:lang w:val="ru-RU"/>
        </w:rPr>
        <w:t xml:space="preserve"> - </w:t>
      </w:r>
      <w:r w:rsidRPr="00012805">
        <w:rPr>
          <w:color w:val="000000"/>
          <w:spacing w:val="1"/>
          <w:lang w:val="ru-RU"/>
        </w:rPr>
        <w:t>[б]</w:t>
      </w:r>
      <w:proofErr w:type="spellStart"/>
      <w:r w:rsidRPr="00012805">
        <w:rPr>
          <w:color w:val="000000"/>
          <w:spacing w:val="1"/>
          <w:lang w:val="ru-RU"/>
        </w:rPr>
        <w:t>жу</w:t>
      </w:r>
      <w:proofErr w:type="spellEnd"/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72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[б</w:t>
      </w:r>
      <w:proofErr w:type="gramStart"/>
      <w:r w:rsidRPr="00012805">
        <w:rPr>
          <w:color w:val="000000"/>
          <w:lang w:val="ru-RU"/>
        </w:rPr>
        <w:t>]</w:t>
      </w:r>
      <w:proofErr w:type="spellStart"/>
      <w:r w:rsidRPr="00012805">
        <w:rPr>
          <w:color w:val="000000"/>
          <w:lang w:val="ru-RU"/>
        </w:rPr>
        <w:t>ж</w:t>
      </w:r>
      <w:proofErr w:type="gramEnd"/>
      <w:r w:rsidRPr="00012805">
        <w:rPr>
          <w:color w:val="000000"/>
          <w:lang w:val="ru-RU"/>
        </w:rPr>
        <w:t>и</w:t>
      </w:r>
      <w:proofErr w:type="spellEnd"/>
      <w:r w:rsidRPr="00012805">
        <w:rPr>
          <w:color w:val="000000"/>
          <w:lang w:val="ru-RU"/>
        </w:rPr>
        <w:t xml:space="preserve"> - [б]</w:t>
      </w:r>
      <w:proofErr w:type="spellStart"/>
      <w:r w:rsidRPr="00012805">
        <w:rPr>
          <w:color w:val="000000"/>
          <w:lang w:val="ru-RU"/>
        </w:rPr>
        <w:t>жи</w:t>
      </w:r>
      <w:proofErr w:type="spellEnd"/>
      <w:r w:rsidRPr="00012805">
        <w:rPr>
          <w:color w:val="000000"/>
          <w:lang w:val="ru-RU"/>
        </w:rPr>
        <w:t xml:space="preserve"> - [б]</w:t>
      </w:r>
      <w:proofErr w:type="spellStart"/>
      <w:r w:rsidRPr="00012805">
        <w:rPr>
          <w:color w:val="000000"/>
          <w:lang w:val="ru-RU"/>
        </w:rPr>
        <w:t>жи</w:t>
      </w:r>
      <w:proofErr w:type="spellEnd"/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14" w:line="265" w:lineRule="atLeast"/>
        <w:ind w:left="72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[б</w:t>
      </w:r>
      <w:proofErr w:type="gramStart"/>
      <w:r w:rsidRPr="00012805">
        <w:rPr>
          <w:color w:val="000000"/>
          <w:lang w:val="ru-RU"/>
        </w:rPr>
        <w:t>]ж</w:t>
      </w:r>
      <w:proofErr w:type="gramEnd"/>
      <w:r w:rsidRPr="00012805">
        <w:rPr>
          <w:color w:val="000000"/>
          <w:lang w:val="ru-RU"/>
        </w:rPr>
        <w:t xml:space="preserve">е - [б]же – [б]же </w:t>
      </w:r>
    </w:p>
    <w:p w:rsidR="00815E9C" w:rsidRPr="00012805" w:rsidRDefault="00B54DA2">
      <w:pPr>
        <w:spacing w:before="1" w:line="275" w:lineRule="atLeast"/>
        <w:ind w:right="1056"/>
        <w:rPr>
          <w:lang w:val="ru-RU"/>
        </w:rPr>
      </w:pPr>
      <w:r w:rsidRPr="00012805">
        <w:rPr>
          <w:color w:val="000000"/>
          <w:lang w:val="ru-RU"/>
        </w:rPr>
        <w:t xml:space="preserve">        Со всеми правильно произносимыми согласными звуками алфавита: </w:t>
      </w:r>
    </w:p>
    <w:p w:rsidR="00815E9C" w:rsidRPr="00012805" w:rsidRDefault="00B54DA2">
      <w:pPr>
        <w:spacing w:before="4" w:line="221" w:lineRule="atLeast"/>
        <w:ind w:left="1155" w:right="-200"/>
        <w:jc w:val="both"/>
        <w:rPr>
          <w:sz w:val="20"/>
          <w:szCs w:val="20"/>
          <w:lang w:val="ru-RU"/>
        </w:rPr>
      </w:pPr>
      <w:r w:rsidRPr="00012805">
        <w:rPr>
          <w:color w:val="000000"/>
          <w:sz w:val="20"/>
          <w:szCs w:val="20"/>
          <w:lang w:val="ru-RU"/>
        </w:rPr>
        <w:t xml:space="preserve">  б в г д ж з к л м н </w:t>
      </w:r>
      <w:proofErr w:type="gramStart"/>
      <w:r w:rsidRPr="00012805">
        <w:rPr>
          <w:color w:val="000000"/>
          <w:sz w:val="20"/>
          <w:szCs w:val="20"/>
          <w:lang w:val="ru-RU"/>
        </w:rPr>
        <w:t>п</w:t>
      </w:r>
      <w:proofErr w:type="gramEnd"/>
      <w:r w:rsidRPr="00012805">
        <w:rPr>
          <w:color w:val="000000"/>
          <w:sz w:val="20"/>
          <w:szCs w:val="20"/>
          <w:lang w:val="ru-RU"/>
        </w:rPr>
        <w:t xml:space="preserve"> р с т ф х ц ч ш щ </w:t>
      </w:r>
    </w:p>
    <w:p w:rsidR="00815E9C" w:rsidRPr="00012805" w:rsidRDefault="00815E9C">
      <w:pPr>
        <w:rPr>
          <w:lang w:val="ru-RU"/>
        </w:rPr>
        <w:sectPr w:rsidR="00815E9C" w:rsidRPr="00012805">
          <w:headerReference w:type="default" r:id="rId13"/>
          <w:type w:val="continuous"/>
          <w:pgSz w:w="11905" w:h="16840"/>
          <w:pgMar w:top="1120" w:right="0" w:bottom="640" w:left="565" w:header="560" w:footer="708" w:gutter="0"/>
          <w:cols w:num="2" w:space="708" w:equalWidth="0">
            <w:col w:w="5016" w:space="727"/>
            <w:col w:w="5597" w:space="0"/>
          </w:cols>
        </w:sectPr>
      </w:pPr>
    </w:p>
    <w:p w:rsidR="00815E9C" w:rsidRPr="00012805" w:rsidRDefault="00B54DA2">
      <w:pPr>
        <w:spacing w:before="16" w:line="310" w:lineRule="atLeast"/>
        <w:ind w:left="60" w:right="-200"/>
        <w:jc w:val="both"/>
        <w:rPr>
          <w:sz w:val="28"/>
          <w:szCs w:val="28"/>
          <w:lang w:val="ru-RU"/>
        </w:rPr>
      </w:pPr>
      <w:r w:rsidRPr="00012805">
        <w:rPr>
          <w:b/>
          <w:bCs/>
          <w:color w:val="000000"/>
          <w:sz w:val="28"/>
          <w:szCs w:val="28"/>
          <w:lang w:val="ru-RU"/>
        </w:rPr>
        <w:lastRenderedPageBreak/>
        <w:t xml:space="preserve">                                           Ж-3.1 </w:t>
      </w:r>
      <w:r w:rsidR="00F944FA">
        <w:pict>
          <v:shape id="_x0000_s1029" type="#_x0000_t75" style="position:absolute;left:0;text-align:left;margin-left:0;margin-top:-2pt;width:252pt;height:33pt;z-index:251661312;mso-position-horizontal-relative:page;mso-position-vertical-relative:text" o:allowincell="f">
            <v:imagedata r:id="rId14" o:title=""/>
            <w10:wrap anchorx="page"/>
            <w10:anchorlock/>
          </v:shape>
        </w:pict>
      </w:r>
      <w:r w:rsidR="00F944FA">
        <w:pict>
          <v:shape id="_x0000_s1030" type="#_x0000_t75" style="position:absolute;left:0;text-align:left;margin-left:248pt;margin-top:25pt;width:347.25pt;height:4pt;z-index:251662336;mso-position-horizontal-relative:page;mso-position-vertical-relative:text" o:allowincell="f">
            <v:imagedata r:id="rId15" o:title=""/>
            <w10:wrap anchorx="page"/>
            <w10:anchorlock/>
          </v:shape>
        </w:pict>
      </w:r>
    </w:p>
    <w:p w:rsidR="00815E9C" w:rsidRPr="00012805" w:rsidRDefault="00B54DA2">
      <w:pPr>
        <w:spacing w:before="559" w:line="269" w:lineRule="atLeast"/>
        <w:ind w:right="-200"/>
        <w:jc w:val="both"/>
        <w:rPr>
          <w:lang w:val="ru-RU"/>
        </w:rPr>
      </w:pPr>
      <w:r w:rsidRPr="00012805">
        <w:rPr>
          <w:b/>
          <w:bCs/>
          <w:i/>
          <w:iCs/>
          <w:color w:val="000000"/>
          <w:lang w:val="ru-RU"/>
        </w:rPr>
        <w:t>1.</w:t>
      </w:r>
      <w:r w:rsidRPr="00012805">
        <w:rPr>
          <w:rFonts w:ascii="Arial" w:eastAsia="Arial" w:hAnsi="Arial" w:cs="Arial"/>
          <w:b/>
          <w:bCs/>
          <w:i/>
          <w:iCs/>
          <w:color w:val="000000"/>
          <w:lang w:val="ru-RU"/>
        </w:rPr>
        <w:t xml:space="preserve"> </w:t>
      </w:r>
      <w:r w:rsidRPr="00012805">
        <w:rPr>
          <w:b/>
          <w:bCs/>
          <w:i/>
          <w:iCs/>
          <w:color w:val="000000"/>
          <w:lang w:val="ru-RU"/>
        </w:rPr>
        <w:t xml:space="preserve">Прямой слог:   </w:t>
      </w:r>
    </w:p>
    <w:p w:rsidR="00815E9C" w:rsidRPr="00012805" w:rsidRDefault="00B54DA2">
      <w:pPr>
        <w:spacing w:before="8" w:line="265" w:lineRule="atLeast"/>
        <w:ind w:right="-200"/>
        <w:jc w:val="both"/>
        <w:rPr>
          <w:lang w:val="ru-RU"/>
        </w:rPr>
      </w:pPr>
      <w:r w:rsidRPr="00012805">
        <w:rPr>
          <w:b/>
          <w:bCs/>
          <w:i/>
          <w:iCs/>
          <w:color w:val="000000"/>
          <w:lang w:val="ru-RU"/>
        </w:rPr>
        <w:t xml:space="preserve">    </w:t>
      </w:r>
      <w:r w:rsidRPr="00012805">
        <w:rPr>
          <w:color w:val="000000"/>
          <w:lang w:val="ru-RU"/>
        </w:rPr>
        <w:t>1)под ударением:</w:t>
      </w:r>
      <w:r w:rsidRPr="00012805">
        <w:rPr>
          <w:b/>
          <w:bCs/>
          <w:i/>
          <w:iCs/>
          <w:color w:val="000000"/>
          <w:lang w:val="ru-RU"/>
        </w:rPr>
        <w:t xml:space="preserve"> </w:t>
      </w:r>
    </w:p>
    <w:p w:rsidR="00815E9C" w:rsidRPr="00012805" w:rsidRDefault="00B54DA2">
      <w:pPr>
        <w:spacing w:before="14" w:line="265" w:lineRule="atLeast"/>
        <w:ind w:left="12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а) в начале слова: </w:t>
      </w:r>
    </w:p>
    <w:p w:rsidR="00815E9C" w:rsidRPr="00012805" w:rsidRDefault="00B54DA2">
      <w:pPr>
        <w:spacing w:before="9" w:line="265" w:lineRule="atLeast"/>
        <w:ind w:left="36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</w:t>
      </w:r>
      <w:proofErr w:type="spellStart"/>
      <w:proofErr w:type="gramStart"/>
      <w:r w:rsidRPr="00012805">
        <w:rPr>
          <w:b/>
          <w:bCs/>
          <w:color w:val="000000"/>
          <w:spacing w:val="1"/>
          <w:lang w:val="ru-RU"/>
        </w:rPr>
        <w:t>Жа</w:t>
      </w:r>
      <w:proofErr w:type="spellEnd"/>
      <w:r w:rsidRPr="00012805">
        <w:rPr>
          <w:color w:val="000000"/>
          <w:spacing w:val="1"/>
          <w:lang w:val="ru-RU"/>
        </w:rPr>
        <w:t>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жар,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жаль,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жаба,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жало,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жабры,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жатва,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жарко,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жалоба,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Жанна,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жалко,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жадина,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"/>
          <w:lang w:val="ru-RU"/>
        </w:rPr>
        <w:t>жадный.</w:t>
      </w:r>
      <w:r w:rsidRPr="00012805">
        <w:rPr>
          <w:color w:val="000000"/>
          <w:lang w:val="ru-RU"/>
        </w:rPr>
        <w:t xml:space="preserve"> </w:t>
      </w:r>
      <w:proofErr w:type="gramEnd"/>
    </w:p>
    <w:p w:rsidR="00815E9C" w:rsidRPr="00012805" w:rsidRDefault="00B54DA2">
      <w:pPr>
        <w:spacing w:before="9" w:line="265" w:lineRule="atLeast"/>
        <w:ind w:left="360" w:right="-200"/>
        <w:jc w:val="both"/>
        <w:rPr>
          <w:lang w:val="ru-RU"/>
        </w:rPr>
      </w:pPr>
      <w:r w:rsidRPr="00012805">
        <w:rPr>
          <w:b/>
          <w:bCs/>
          <w:color w:val="000000"/>
          <w:lang w:val="ru-RU"/>
        </w:rPr>
        <w:t xml:space="preserve">   </w:t>
      </w:r>
      <w:proofErr w:type="spellStart"/>
      <w:r w:rsidRPr="00012805">
        <w:rPr>
          <w:b/>
          <w:bCs/>
          <w:color w:val="000000"/>
          <w:spacing w:val="1"/>
          <w:lang w:val="ru-RU"/>
        </w:rPr>
        <w:t>Жо</w:t>
      </w:r>
      <w:proofErr w:type="spellEnd"/>
      <w:r w:rsidRPr="00012805">
        <w:rPr>
          <w:color w:val="000000"/>
          <w:spacing w:val="1"/>
          <w:lang w:val="ru-RU"/>
        </w:rPr>
        <w:t>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Жора,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жёлоб,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жёлудь,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жёлтый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360" w:right="-200"/>
        <w:jc w:val="both"/>
        <w:rPr>
          <w:lang w:val="ru-RU"/>
        </w:rPr>
      </w:pPr>
      <w:r w:rsidRPr="00012805">
        <w:rPr>
          <w:b/>
          <w:bCs/>
          <w:color w:val="000000"/>
          <w:lang w:val="ru-RU"/>
        </w:rPr>
        <w:t xml:space="preserve">   </w:t>
      </w:r>
      <w:proofErr w:type="spellStart"/>
      <w:r w:rsidRPr="00012805">
        <w:rPr>
          <w:b/>
          <w:bCs/>
          <w:color w:val="000000"/>
          <w:spacing w:val="1"/>
          <w:lang w:val="ru-RU"/>
        </w:rPr>
        <w:t>Жу</w:t>
      </w:r>
      <w:proofErr w:type="spellEnd"/>
      <w:r w:rsidRPr="00012805">
        <w:rPr>
          <w:color w:val="000000"/>
          <w:spacing w:val="1"/>
          <w:lang w:val="ru-RU"/>
        </w:rPr>
        <w:t>:</w:t>
      </w:r>
      <w:r w:rsidRPr="00012805">
        <w:rPr>
          <w:color w:val="000000"/>
          <w:lang w:val="ru-RU"/>
        </w:rPr>
        <w:t xml:space="preserve"> жук, </w:t>
      </w:r>
      <w:r w:rsidRPr="00012805">
        <w:rPr>
          <w:color w:val="000000"/>
          <w:spacing w:val="2"/>
          <w:lang w:val="ru-RU"/>
        </w:rPr>
        <w:t>жуть,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жутко,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Жучка,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жулик,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жужелица.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right="-200"/>
        <w:jc w:val="both"/>
        <w:rPr>
          <w:lang w:val="ru-RU"/>
        </w:rPr>
      </w:pPr>
      <w:r w:rsidRPr="00012805">
        <w:rPr>
          <w:b/>
          <w:bCs/>
          <w:color w:val="000000"/>
          <w:lang w:val="ru-RU"/>
        </w:rPr>
        <w:t xml:space="preserve">         </w:t>
      </w:r>
      <w:proofErr w:type="spellStart"/>
      <w:proofErr w:type="gramStart"/>
      <w:r w:rsidRPr="00012805">
        <w:rPr>
          <w:b/>
          <w:bCs/>
          <w:color w:val="000000"/>
          <w:spacing w:val="2"/>
          <w:lang w:val="ru-RU"/>
        </w:rPr>
        <w:t>Жи</w:t>
      </w:r>
      <w:proofErr w:type="spellEnd"/>
      <w:r w:rsidRPr="00012805">
        <w:rPr>
          <w:color w:val="000000"/>
          <w:spacing w:val="2"/>
          <w:lang w:val="ru-RU"/>
        </w:rPr>
        <w:t>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5"/>
          <w:lang w:val="ru-RU"/>
        </w:rPr>
        <w:t>жир,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"/>
          <w:lang w:val="ru-RU"/>
        </w:rPr>
        <w:t>жить,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"/>
          <w:lang w:val="ru-RU"/>
        </w:rPr>
        <w:t>живо,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жила,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жидкий,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жизнь,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жижа,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жито,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жидкость,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живность.</w:t>
      </w:r>
      <w:r w:rsidRPr="00012805">
        <w:rPr>
          <w:color w:val="000000"/>
          <w:lang w:val="ru-RU"/>
        </w:rPr>
        <w:t xml:space="preserve">    </w:t>
      </w:r>
      <w:proofErr w:type="gramEnd"/>
    </w:p>
    <w:p w:rsidR="00815E9C" w:rsidRPr="00012805" w:rsidRDefault="00B54DA2">
      <w:pPr>
        <w:spacing w:before="14" w:line="265" w:lineRule="atLeast"/>
        <w:ind w:left="360" w:right="-200"/>
        <w:jc w:val="both"/>
        <w:rPr>
          <w:lang w:val="ru-RU"/>
        </w:rPr>
      </w:pPr>
      <w:r w:rsidRPr="00012805">
        <w:rPr>
          <w:b/>
          <w:bCs/>
          <w:color w:val="000000"/>
          <w:lang w:val="ru-RU"/>
        </w:rPr>
        <w:t xml:space="preserve">   </w:t>
      </w:r>
      <w:proofErr w:type="gramStart"/>
      <w:r w:rsidRPr="00012805">
        <w:rPr>
          <w:b/>
          <w:bCs/>
          <w:color w:val="000000"/>
          <w:lang w:val="ru-RU"/>
        </w:rPr>
        <w:t>Же</w:t>
      </w:r>
      <w:proofErr w:type="gramEnd"/>
      <w:r w:rsidRPr="00012805">
        <w:rPr>
          <w:color w:val="000000"/>
          <w:lang w:val="ru-RU"/>
        </w:rPr>
        <w:t xml:space="preserve">: </w:t>
      </w:r>
      <w:r w:rsidRPr="00012805">
        <w:rPr>
          <w:color w:val="000000"/>
          <w:spacing w:val="2"/>
          <w:lang w:val="ru-RU"/>
        </w:rPr>
        <w:t>Женя,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жердь,</w:t>
      </w:r>
      <w:r w:rsidRPr="00012805">
        <w:rPr>
          <w:color w:val="000000"/>
          <w:lang w:val="ru-RU"/>
        </w:rPr>
        <w:t xml:space="preserve"> жезл, </w:t>
      </w:r>
      <w:r w:rsidRPr="00012805">
        <w:rPr>
          <w:color w:val="000000"/>
          <w:spacing w:val="2"/>
          <w:lang w:val="ru-RU"/>
        </w:rPr>
        <w:t>женщина,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женский.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б) в середине слова:  </w:t>
      </w:r>
    </w:p>
    <w:p w:rsidR="00815E9C" w:rsidRPr="00012805" w:rsidRDefault="00B54DA2">
      <w:pPr>
        <w:spacing w:before="1" w:line="275" w:lineRule="atLeast"/>
        <w:ind w:left="360" w:right="-173"/>
        <w:rPr>
          <w:lang w:val="ru-RU"/>
        </w:rPr>
      </w:pPr>
      <w:r w:rsidRPr="00012805">
        <w:rPr>
          <w:b/>
          <w:bCs/>
          <w:color w:val="000000"/>
          <w:lang w:val="ru-RU"/>
        </w:rPr>
        <w:t xml:space="preserve">   </w:t>
      </w:r>
      <w:proofErr w:type="spellStart"/>
      <w:proofErr w:type="gramStart"/>
      <w:r w:rsidRPr="00012805">
        <w:rPr>
          <w:b/>
          <w:bCs/>
          <w:color w:val="000000"/>
          <w:spacing w:val="1"/>
          <w:lang w:val="ru-RU"/>
        </w:rPr>
        <w:t>Жа</w:t>
      </w:r>
      <w:proofErr w:type="spellEnd"/>
      <w:r w:rsidRPr="00012805">
        <w:rPr>
          <w:color w:val="000000"/>
          <w:spacing w:val="1"/>
          <w:lang w:val="ru-RU"/>
        </w:rPr>
        <w:t>:</w:t>
      </w:r>
      <w:r w:rsidRPr="00012805">
        <w:rPr>
          <w:color w:val="000000"/>
          <w:lang w:val="ru-RU"/>
        </w:rPr>
        <w:t xml:space="preserve"> ужас, </w:t>
      </w:r>
      <w:r w:rsidRPr="00012805">
        <w:rPr>
          <w:color w:val="000000"/>
          <w:spacing w:val="1"/>
          <w:lang w:val="ru-RU"/>
        </w:rPr>
        <w:t>ежата,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вожак,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вожатый,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пижама,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урожай,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бежать,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лежать,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дрожать,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пожар,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пожарник.</w:t>
      </w:r>
      <w:proofErr w:type="gramEnd"/>
      <w:r w:rsidRPr="00012805">
        <w:rPr>
          <w:color w:val="000000"/>
          <w:lang w:val="ru-RU"/>
        </w:rPr>
        <w:t xml:space="preserve"> </w:t>
      </w:r>
      <w:r w:rsidRPr="00012805">
        <w:rPr>
          <w:b/>
          <w:bCs/>
          <w:color w:val="000000"/>
          <w:lang w:val="ru-RU"/>
        </w:rPr>
        <w:t xml:space="preserve">   </w:t>
      </w:r>
      <w:proofErr w:type="spellStart"/>
      <w:proofErr w:type="gramStart"/>
      <w:r w:rsidRPr="00012805">
        <w:rPr>
          <w:b/>
          <w:bCs/>
          <w:color w:val="000000"/>
          <w:spacing w:val="1"/>
          <w:lang w:val="ru-RU"/>
        </w:rPr>
        <w:t>Жо</w:t>
      </w:r>
      <w:proofErr w:type="spellEnd"/>
      <w:r w:rsidRPr="00012805">
        <w:rPr>
          <w:color w:val="000000"/>
          <w:spacing w:val="1"/>
          <w:lang w:val="ru-RU"/>
        </w:rPr>
        <w:t>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ожог,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рожок,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лужок,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дружок,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флажок,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пирожок,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бережок,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крыжовник,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снежок,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кружок.</w:t>
      </w:r>
      <w:r w:rsidRPr="00012805">
        <w:rPr>
          <w:color w:val="000000"/>
          <w:lang w:val="ru-RU"/>
        </w:rPr>
        <w:t xml:space="preserve"> </w:t>
      </w:r>
      <w:proofErr w:type="gramEnd"/>
    </w:p>
    <w:p w:rsidR="00815E9C" w:rsidRPr="00012805" w:rsidRDefault="00B54DA2">
      <w:pPr>
        <w:spacing w:before="9" w:line="265" w:lineRule="atLeast"/>
        <w:ind w:left="360" w:right="-200"/>
        <w:jc w:val="both"/>
        <w:rPr>
          <w:lang w:val="ru-RU"/>
        </w:rPr>
      </w:pPr>
      <w:r w:rsidRPr="00012805">
        <w:rPr>
          <w:b/>
          <w:bCs/>
          <w:color w:val="000000"/>
          <w:lang w:val="ru-RU"/>
        </w:rPr>
        <w:t xml:space="preserve">   </w:t>
      </w:r>
      <w:proofErr w:type="spellStart"/>
      <w:proofErr w:type="gramStart"/>
      <w:r w:rsidRPr="00012805">
        <w:rPr>
          <w:b/>
          <w:bCs/>
          <w:color w:val="000000"/>
          <w:spacing w:val="1"/>
          <w:lang w:val="ru-RU"/>
        </w:rPr>
        <w:t>Жу</w:t>
      </w:r>
      <w:proofErr w:type="spellEnd"/>
      <w:r w:rsidRPr="00012805">
        <w:rPr>
          <w:color w:val="000000"/>
          <w:spacing w:val="1"/>
          <w:lang w:val="ru-RU"/>
        </w:rPr>
        <w:t>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лежу,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брожу,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хожу,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гляжу,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дружу,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покажу,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абажур,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тужурка,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буржуй,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кожура,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дрожу.</w:t>
      </w:r>
      <w:r w:rsidRPr="00012805">
        <w:rPr>
          <w:color w:val="000000"/>
          <w:lang w:val="ru-RU"/>
        </w:rPr>
        <w:t xml:space="preserve"> </w:t>
      </w:r>
      <w:proofErr w:type="gramEnd"/>
    </w:p>
    <w:p w:rsidR="00815E9C" w:rsidRPr="00012805" w:rsidRDefault="00B54DA2">
      <w:pPr>
        <w:spacing w:before="14" w:line="265" w:lineRule="atLeast"/>
        <w:ind w:right="-200"/>
        <w:jc w:val="both"/>
        <w:rPr>
          <w:lang w:val="ru-RU"/>
        </w:rPr>
      </w:pPr>
      <w:r w:rsidRPr="00012805">
        <w:rPr>
          <w:b/>
          <w:bCs/>
          <w:color w:val="000000"/>
          <w:lang w:val="ru-RU"/>
        </w:rPr>
        <w:t xml:space="preserve">         </w:t>
      </w:r>
      <w:proofErr w:type="spellStart"/>
      <w:proofErr w:type="gramStart"/>
      <w:r w:rsidRPr="00012805">
        <w:rPr>
          <w:b/>
          <w:bCs/>
          <w:color w:val="000000"/>
          <w:spacing w:val="2"/>
          <w:lang w:val="ru-RU"/>
        </w:rPr>
        <w:t>Жи</w:t>
      </w:r>
      <w:proofErr w:type="spellEnd"/>
      <w:r w:rsidRPr="00012805">
        <w:rPr>
          <w:color w:val="000000"/>
          <w:spacing w:val="2"/>
          <w:lang w:val="ru-RU"/>
        </w:rPr>
        <w:t>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ножи,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"/>
          <w:lang w:val="ru-RU"/>
        </w:rPr>
        <w:t>моржи,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ежи,</w:t>
      </w:r>
      <w:r w:rsidRPr="00012805">
        <w:rPr>
          <w:color w:val="000000"/>
          <w:lang w:val="ru-RU"/>
        </w:rPr>
        <w:t xml:space="preserve"> ужи, </w:t>
      </w:r>
      <w:r w:rsidRPr="00012805">
        <w:rPr>
          <w:color w:val="000000"/>
          <w:spacing w:val="2"/>
          <w:lang w:val="ru-RU"/>
        </w:rPr>
        <w:t>лежи,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покажи,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прикажи,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наживка,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пружина,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дружить,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кружить.</w:t>
      </w:r>
      <w:r w:rsidRPr="00012805">
        <w:rPr>
          <w:color w:val="000000"/>
          <w:lang w:val="ru-RU"/>
        </w:rPr>
        <w:t xml:space="preserve"> </w:t>
      </w:r>
      <w:proofErr w:type="gramEnd"/>
    </w:p>
    <w:p w:rsidR="00815E9C" w:rsidRPr="00012805" w:rsidRDefault="00B54DA2">
      <w:pPr>
        <w:spacing w:before="9" w:line="265" w:lineRule="atLeast"/>
        <w:ind w:left="120" w:right="-200"/>
        <w:jc w:val="both"/>
        <w:rPr>
          <w:lang w:val="ru-RU"/>
        </w:rPr>
      </w:pPr>
      <w:r w:rsidRPr="00012805">
        <w:rPr>
          <w:b/>
          <w:bCs/>
          <w:color w:val="000000"/>
          <w:lang w:val="ru-RU"/>
        </w:rPr>
        <w:t xml:space="preserve">       </w:t>
      </w:r>
      <w:proofErr w:type="gramStart"/>
      <w:r w:rsidRPr="00012805">
        <w:rPr>
          <w:b/>
          <w:bCs/>
          <w:color w:val="000000"/>
          <w:lang w:val="ru-RU"/>
        </w:rPr>
        <w:t>Же</w:t>
      </w:r>
      <w:proofErr w:type="gramEnd"/>
      <w:r w:rsidRPr="00012805">
        <w:rPr>
          <w:color w:val="000000"/>
          <w:lang w:val="ru-RU"/>
        </w:rPr>
        <w:t xml:space="preserve">: уже, джем, </w:t>
      </w:r>
      <w:r w:rsidRPr="00012805">
        <w:rPr>
          <w:color w:val="000000"/>
          <w:spacing w:val="1"/>
          <w:lang w:val="ru-RU"/>
        </w:rPr>
        <w:t>драже,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движение,</w:t>
      </w:r>
      <w:r w:rsidRPr="00012805">
        <w:rPr>
          <w:color w:val="000000"/>
          <w:lang w:val="ru-RU"/>
        </w:rPr>
        <w:t xml:space="preserve"> уважение, </w:t>
      </w:r>
      <w:r w:rsidRPr="00012805">
        <w:rPr>
          <w:color w:val="000000"/>
          <w:spacing w:val="1"/>
          <w:lang w:val="ru-RU"/>
        </w:rPr>
        <w:t>этажерка.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6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2) без ударения:  </w:t>
      </w:r>
    </w:p>
    <w:p w:rsidR="00815E9C" w:rsidRPr="00012805" w:rsidRDefault="00B54DA2">
      <w:pPr>
        <w:spacing w:before="9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  а) в начале слова:</w:t>
      </w:r>
      <w:r w:rsidRPr="00012805">
        <w:rPr>
          <w:b/>
          <w:bCs/>
          <w:color w:val="000000"/>
          <w:lang w:val="ru-RU"/>
        </w:rPr>
        <w:t xml:space="preserve">  </w:t>
      </w:r>
    </w:p>
    <w:p w:rsidR="00815E9C" w:rsidRPr="00012805" w:rsidRDefault="00B54DA2">
      <w:pPr>
        <w:spacing w:before="9" w:line="265" w:lineRule="atLeast"/>
        <w:ind w:left="360" w:right="-200"/>
        <w:jc w:val="both"/>
        <w:rPr>
          <w:lang w:val="ru-RU"/>
        </w:rPr>
      </w:pPr>
      <w:r w:rsidRPr="00012805">
        <w:rPr>
          <w:b/>
          <w:bCs/>
          <w:color w:val="000000"/>
          <w:lang w:val="ru-RU"/>
        </w:rPr>
        <w:t xml:space="preserve">   </w:t>
      </w:r>
      <w:proofErr w:type="spellStart"/>
      <w:r w:rsidRPr="00012805">
        <w:rPr>
          <w:b/>
          <w:bCs/>
          <w:color w:val="000000"/>
          <w:spacing w:val="1"/>
          <w:lang w:val="ru-RU"/>
        </w:rPr>
        <w:t>Жа</w:t>
      </w:r>
      <w:proofErr w:type="spellEnd"/>
      <w:r w:rsidRPr="00012805">
        <w:rPr>
          <w:color w:val="000000"/>
          <w:spacing w:val="1"/>
          <w:lang w:val="ru-RU"/>
        </w:rPr>
        <w:t>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жара,</w:t>
      </w:r>
      <w:r w:rsidRPr="00012805">
        <w:rPr>
          <w:color w:val="000000"/>
          <w:lang w:val="ru-RU"/>
        </w:rPr>
        <w:t xml:space="preserve">  жакет, </w:t>
      </w:r>
      <w:r w:rsidRPr="00012805">
        <w:rPr>
          <w:color w:val="000000"/>
          <w:spacing w:val="2"/>
          <w:lang w:val="ru-RU"/>
        </w:rPr>
        <w:t>жалеть,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0"/>
          <w:lang w:val="ru-RU"/>
        </w:rPr>
        <w:t>жокей,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9"/>
          <w:lang w:val="ru-RU"/>
        </w:rPr>
        <w:t>жонглёр.</w:t>
      </w:r>
      <w:r w:rsidRPr="00012805">
        <w:rPr>
          <w:color w:val="000000"/>
          <w:lang w:val="ru-RU"/>
        </w:rPr>
        <w:t xml:space="preserve">  </w:t>
      </w:r>
    </w:p>
    <w:p w:rsidR="00815E9C" w:rsidRPr="00012805" w:rsidRDefault="00B54DA2">
      <w:pPr>
        <w:spacing w:before="14" w:line="265" w:lineRule="atLeast"/>
        <w:ind w:left="360" w:right="-200"/>
        <w:jc w:val="both"/>
        <w:rPr>
          <w:lang w:val="ru-RU"/>
        </w:rPr>
      </w:pPr>
      <w:r w:rsidRPr="00012805">
        <w:rPr>
          <w:b/>
          <w:bCs/>
          <w:color w:val="000000"/>
          <w:lang w:val="ru-RU"/>
        </w:rPr>
        <w:t xml:space="preserve">   </w:t>
      </w:r>
      <w:proofErr w:type="spellStart"/>
      <w:r w:rsidRPr="00012805">
        <w:rPr>
          <w:b/>
          <w:bCs/>
          <w:color w:val="000000"/>
          <w:spacing w:val="1"/>
          <w:lang w:val="ru-RU"/>
        </w:rPr>
        <w:t>Жу</w:t>
      </w:r>
      <w:proofErr w:type="spellEnd"/>
      <w:r w:rsidRPr="00012805">
        <w:rPr>
          <w:color w:val="000000"/>
          <w:spacing w:val="1"/>
          <w:lang w:val="ru-RU"/>
        </w:rPr>
        <w:t>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журнал,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жучок,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жюри,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журнал,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"/>
          <w:lang w:val="ru-RU"/>
        </w:rPr>
        <w:t>журавль,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журчать.</w:t>
      </w:r>
      <w:r w:rsidRPr="00012805">
        <w:rPr>
          <w:color w:val="000000"/>
          <w:lang w:val="ru-RU"/>
        </w:rPr>
        <w:t xml:space="preserve">  </w:t>
      </w:r>
    </w:p>
    <w:p w:rsidR="00815E9C" w:rsidRPr="00012805" w:rsidRDefault="00B54DA2">
      <w:pPr>
        <w:spacing w:before="9" w:line="265" w:lineRule="atLeast"/>
        <w:ind w:left="360" w:right="-200"/>
        <w:jc w:val="both"/>
        <w:rPr>
          <w:lang w:val="ru-RU"/>
        </w:rPr>
      </w:pPr>
      <w:r w:rsidRPr="00012805">
        <w:rPr>
          <w:b/>
          <w:bCs/>
          <w:color w:val="000000"/>
          <w:lang w:val="ru-RU"/>
        </w:rPr>
        <w:t xml:space="preserve">   </w:t>
      </w:r>
      <w:proofErr w:type="spellStart"/>
      <w:r w:rsidRPr="00012805">
        <w:rPr>
          <w:b/>
          <w:bCs/>
          <w:color w:val="000000"/>
          <w:spacing w:val="2"/>
          <w:lang w:val="ru-RU"/>
        </w:rPr>
        <w:t>Жи</w:t>
      </w:r>
      <w:proofErr w:type="spellEnd"/>
      <w:r w:rsidRPr="00012805">
        <w:rPr>
          <w:color w:val="000000"/>
          <w:spacing w:val="2"/>
          <w:lang w:val="ru-RU"/>
        </w:rPr>
        <w:t>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жильё,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живой,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живот,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жираф,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животное.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36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</w:t>
      </w:r>
      <w:proofErr w:type="gramStart"/>
      <w:r w:rsidRPr="00012805">
        <w:rPr>
          <w:b/>
          <w:bCs/>
          <w:color w:val="000000"/>
          <w:spacing w:val="3"/>
          <w:lang w:val="ru-RU"/>
        </w:rPr>
        <w:t>Же</w:t>
      </w:r>
      <w:proofErr w:type="gramEnd"/>
      <w:r w:rsidRPr="00012805">
        <w:rPr>
          <w:color w:val="000000"/>
          <w:spacing w:val="3"/>
          <w:lang w:val="ru-RU"/>
        </w:rPr>
        <w:t>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желе,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жена,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жених,</w:t>
      </w:r>
      <w:r w:rsidRPr="00012805">
        <w:rPr>
          <w:color w:val="000000"/>
          <w:lang w:val="ru-RU"/>
        </w:rPr>
        <w:t xml:space="preserve"> желток, желтеть, железо, жевать, жеребёнок,  </w:t>
      </w:r>
      <w:r w:rsidR="00F944FA">
        <w:pict>
          <v:shape id="_x0000_s1031" type="#_x0000_t75" style="position:absolute;left:0;text-align:left;margin-left:8pt;margin-top:60.5pt;width:587.25pt;height:4pt;z-index:-251653120;mso-position-horizontal-relative:page;mso-position-vertical-relative:text" o:allowincell="f">
            <v:imagedata r:id="rId16" o:title=""/>
            <w10:wrap anchorx="page"/>
            <w10:anchorlock/>
          </v:shape>
        </w:pict>
      </w:r>
    </w:p>
    <w:p w:rsidR="00815E9C" w:rsidRDefault="00B54DA2">
      <w:pPr>
        <w:spacing w:before="1388" w:line="310" w:lineRule="atLeast"/>
        <w:ind w:left="360" w:right="-200"/>
        <w:jc w:val="both"/>
        <w:rPr>
          <w:sz w:val="28"/>
          <w:szCs w:val="28"/>
        </w:rPr>
      </w:pPr>
      <w:r w:rsidRPr="00012805">
        <w:rPr>
          <w:b/>
          <w:bCs/>
          <w:color w:val="000000"/>
          <w:sz w:val="28"/>
          <w:szCs w:val="28"/>
          <w:lang w:val="ru-RU"/>
        </w:rPr>
        <w:t xml:space="preserve">                                       </w:t>
      </w:r>
      <w:r>
        <w:rPr>
          <w:b/>
          <w:bCs/>
          <w:color w:val="000000"/>
          <w:sz w:val="28"/>
          <w:szCs w:val="28"/>
        </w:rPr>
        <w:t>Ж-3.2</w:t>
      </w:r>
      <w:r w:rsidR="00F944FA">
        <w:pict>
          <v:shape id="_x0000_s1032" type="#_x0000_t75" style="position:absolute;left:0;text-align:left;margin-left:0;margin-top:64.75pt;width:252pt;height:34pt;z-index:251664384;mso-position-horizontal-relative:page;mso-position-vertical-relative:text" o:allowincell="f">
            <v:imagedata r:id="rId17" o:title=""/>
            <w10:wrap anchorx="page"/>
            <w10:anchorlock/>
          </v:shape>
        </w:pict>
      </w:r>
      <w:r w:rsidR="00F944FA">
        <w:pict>
          <v:shape id="_x0000_s1033" type="#_x0000_t75" style="position:absolute;left:0;text-align:left;margin-left:248pt;margin-top:94.75pt;width:347.25pt;height:4pt;z-index:251665408;mso-position-horizontal-relative:page;mso-position-vertical-relative:text" o:allowincell="f">
            <v:imagedata r:id="rId18" o:title=""/>
            <w10:wrap anchorx="page"/>
            <w10:anchorlock/>
          </v:shape>
        </w:pict>
      </w:r>
    </w:p>
    <w:p w:rsidR="00815E9C" w:rsidRDefault="00B54DA2">
      <w:pPr>
        <w:numPr>
          <w:ilvl w:val="0"/>
          <w:numId w:val="8"/>
        </w:numPr>
        <w:spacing w:before="565" w:line="265" w:lineRule="atLeast"/>
        <w:ind w:right="-200"/>
        <w:jc w:val="both"/>
      </w:pPr>
      <w:proofErr w:type="spellStart"/>
      <w:r>
        <w:rPr>
          <w:b/>
          <w:bCs/>
          <w:i/>
          <w:iCs/>
          <w:color w:val="000000"/>
        </w:rPr>
        <w:t>Прямой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слог</w:t>
      </w:r>
      <w:proofErr w:type="spellEnd"/>
      <w:r>
        <w:rPr>
          <w:b/>
          <w:bCs/>
          <w:i/>
          <w:iCs/>
          <w:color w:val="000000"/>
        </w:rPr>
        <w:t xml:space="preserve">:   </w:t>
      </w:r>
    </w:p>
    <w:p w:rsidR="00815E9C" w:rsidRDefault="00B54DA2">
      <w:pPr>
        <w:numPr>
          <w:ilvl w:val="1"/>
          <w:numId w:val="8"/>
        </w:numPr>
        <w:spacing w:before="10" w:line="265" w:lineRule="atLeast"/>
        <w:ind w:right="-200"/>
        <w:jc w:val="both"/>
      </w:pPr>
      <w:proofErr w:type="spellStart"/>
      <w:r>
        <w:rPr>
          <w:color w:val="000000"/>
        </w:rPr>
        <w:t>без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ударения</w:t>
      </w:r>
      <w:proofErr w:type="spellEnd"/>
      <w:r>
        <w:rPr>
          <w:color w:val="000000"/>
        </w:rPr>
        <w:t>:</w:t>
      </w:r>
      <w:r>
        <w:rPr>
          <w:b/>
          <w:bCs/>
          <w:i/>
          <w:iCs/>
          <w:color w:val="000000"/>
        </w:rPr>
        <w:t xml:space="preserve"> </w:t>
      </w:r>
    </w:p>
    <w:p w:rsidR="00815E9C" w:rsidRDefault="00B54DA2">
      <w:pPr>
        <w:spacing w:before="9" w:line="265" w:lineRule="atLeast"/>
        <w:ind w:right="-200"/>
        <w:jc w:val="both"/>
      </w:pPr>
      <w:r>
        <w:rPr>
          <w:color w:val="000000"/>
        </w:rPr>
        <w:t xml:space="preserve">      б)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середине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слова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   </w:t>
      </w:r>
    </w:p>
    <w:p w:rsidR="00815E9C" w:rsidRPr="00012805" w:rsidRDefault="00B54DA2">
      <w:pPr>
        <w:spacing w:before="9" w:line="265" w:lineRule="atLeast"/>
        <w:ind w:left="360" w:right="-200"/>
        <w:jc w:val="both"/>
        <w:rPr>
          <w:lang w:val="ru-RU"/>
        </w:rPr>
      </w:pPr>
      <w:r w:rsidRPr="00012805">
        <w:rPr>
          <w:b/>
          <w:bCs/>
          <w:color w:val="000000"/>
          <w:lang w:val="ru-RU"/>
        </w:rPr>
        <w:t xml:space="preserve">   </w:t>
      </w:r>
      <w:proofErr w:type="spellStart"/>
      <w:r w:rsidRPr="00012805">
        <w:rPr>
          <w:b/>
          <w:bCs/>
          <w:color w:val="000000"/>
          <w:spacing w:val="1"/>
          <w:lang w:val="ru-RU"/>
        </w:rPr>
        <w:t>Жа</w:t>
      </w:r>
      <w:proofErr w:type="spellEnd"/>
      <w:r w:rsidRPr="00012805">
        <w:rPr>
          <w:color w:val="000000"/>
          <w:spacing w:val="1"/>
          <w:lang w:val="ru-RU"/>
        </w:rPr>
        <w:t>:</w:t>
      </w:r>
      <w:r w:rsidRPr="00012805">
        <w:rPr>
          <w:color w:val="000000"/>
          <w:lang w:val="ru-RU"/>
        </w:rPr>
        <w:t xml:space="preserve"> ужас, </w:t>
      </w:r>
      <w:r w:rsidRPr="00012805">
        <w:rPr>
          <w:color w:val="000000"/>
          <w:spacing w:val="1"/>
          <w:lang w:val="ru-RU"/>
        </w:rPr>
        <w:t>кожа,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лужа,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лёжа,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пропажа.</w:t>
      </w:r>
      <w:r w:rsidRPr="00012805">
        <w:rPr>
          <w:color w:val="000000"/>
          <w:lang w:val="ru-RU"/>
        </w:rPr>
        <w:t xml:space="preserve">  </w:t>
      </w:r>
    </w:p>
    <w:p w:rsidR="00815E9C" w:rsidRPr="00012805" w:rsidRDefault="00B54DA2">
      <w:pPr>
        <w:spacing w:before="14" w:line="265" w:lineRule="atLeast"/>
        <w:ind w:left="360" w:right="-200"/>
        <w:jc w:val="both"/>
        <w:rPr>
          <w:lang w:val="ru-RU"/>
        </w:rPr>
      </w:pPr>
      <w:r w:rsidRPr="00012805">
        <w:rPr>
          <w:b/>
          <w:bCs/>
          <w:color w:val="000000"/>
          <w:lang w:val="ru-RU"/>
        </w:rPr>
        <w:t xml:space="preserve">   </w:t>
      </w:r>
      <w:proofErr w:type="spellStart"/>
      <w:r w:rsidRPr="00012805">
        <w:rPr>
          <w:b/>
          <w:bCs/>
          <w:color w:val="000000"/>
          <w:spacing w:val="1"/>
          <w:lang w:val="ru-RU"/>
        </w:rPr>
        <w:t>Жу</w:t>
      </w:r>
      <w:proofErr w:type="spellEnd"/>
      <w:r w:rsidRPr="00012805">
        <w:rPr>
          <w:color w:val="000000"/>
          <w:spacing w:val="1"/>
          <w:lang w:val="ru-RU"/>
        </w:rPr>
        <w:t>:</w:t>
      </w:r>
      <w:r w:rsidRPr="00012805">
        <w:rPr>
          <w:color w:val="000000"/>
          <w:lang w:val="ru-RU"/>
        </w:rPr>
        <w:t xml:space="preserve"> вижу, </w:t>
      </w:r>
      <w:r w:rsidRPr="00012805">
        <w:rPr>
          <w:color w:val="000000"/>
          <w:spacing w:val="1"/>
          <w:lang w:val="ru-RU"/>
        </w:rPr>
        <w:t>режу,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вяжут,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лижут,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мажут,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кожура.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right="-200"/>
        <w:jc w:val="both"/>
        <w:rPr>
          <w:lang w:val="ru-RU"/>
        </w:rPr>
      </w:pPr>
      <w:r w:rsidRPr="00012805">
        <w:rPr>
          <w:b/>
          <w:bCs/>
          <w:color w:val="000000"/>
          <w:lang w:val="ru-RU"/>
        </w:rPr>
        <w:t xml:space="preserve">         </w:t>
      </w:r>
      <w:proofErr w:type="spellStart"/>
      <w:r w:rsidRPr="00012805">
        <w:rPr>
          <w:b/>
          <w:bCs/>
          <w:color w:val="000000"/>
          <w:spacing w:val="2"/>
          <w:lang w:val="ru-RU"/>
        </w:rPr>
        <w:t>Жи</w:t>
      </w:r>
      <w:proofErr w:type="spellEnd"/>
      <w:r w:rsidRPr="00012805">
        <w:rPr>
          <w:color w:val="000000"/>
          <w:spacing w:val="2"/>
          <w:lang w:val="ru-RU"/>
        </w:rPr>
        <w:t>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лыжи,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вожжи,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ёжик,</w:t>
      </w:r>
      <w:r w:rsidRPr="00012805">
        <w:rPr>
          <w:color w:val="000000"/>
          <w:lang w:val="ru-RU"/>
        </w:rPr>
        <w:t xml:space="preserve"> ужин, </w:t>
      </w:r>
      <w:r w:rsidRPr="00012805">
        <w:rPr>
          <w:color w:val="000000"/>
          <w:spacing w:val="1"/>
          <w:lang w:val="ru-RU"/>
        </w:rPr>
        <w:t>пыжик,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рыжик,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дюжина,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прохожий.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120" w:right="-200"/>
        <w:jc w:val="both"/>
        <w:rPr>
          <w:lang w:val="ru-RU"/>
        </w:rPr>
      </w:pPr>
      <w:r w:rsidRPr="00012805">
        <w:rPr>
          <w:b/>
          <w:bCs/>
          <w:color w:val="000000"/>
          <w:lang w:val="ru-RU"/>
        </w:rPr>
        <w:t xml:space="preserve">       </w:t>
      </w:r>
      <w:proofErr w:type="gramStart"/>
      <w:r w:rsidRPr="00012805">
        <w:rPr>
          <w:b/>
          <w:bCs/>
          <w:color w:val="000000"/>
          <w:lang w:val="ru-RU"/>
        </w:rPr>
        <w:t>Же</w:t>
      </w:r>
      <w:proofErr w:type="gramEnd"/>
      <w:r w:rsidRPr="00012805">
        <w:rPr>
          <w:color w:val="000000"/>
          <w:lang w:val="ru-RU"/>
        </w:rPr>
        <w:t xml:space="preserve">: </w:t>
      </w:r>
      <w:r w:rsidRPr="00012805">
        <w:rPr>
          <w:color w:val="000000"/>
          <w:spacing w:val="1"/>
          <w:lang w:val="ru-RU"/>
        </w:rPr>
        <w:t>хуже,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ниже,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туже,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ежевика.</w:t>
      </w:r>
      <w:r w:rsidRPr="00012805">
        <w:rPr>
          <w:color w:val="000000"/>
          <w:lang w:val="ru-RU"/>
        </w:rPr>
        <w:t xml:space="preserve"> </w:t>
      </w:r>
    </w:p>
    <w:p w:rsidR="00815E9C" w:rsidRDefault="00B54DA2">
      <w:pPr>
        <w:numPr>
          <w:ilvl w:val="0"/>
          <w:numId w:val="9"/>
        </w:numPr>
        <w:spacing w:before="9" w:line="265" w:lineRule="atLeast"/>
        <w:ind w:right="-200"/>
        <w:jc w:val="both"/>
      </w:pPr>
      <w:proofErr w:type="spellStart"/>
      <w:r>
        <w:rPr>
          <w:color w:val="000000"/>
        </w:rPr>
        <w:t>со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стечением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согласных</w:t>
      </w:r>
      <w:proofErr w:type="spellEnd"/>
      <w:r>
        <w:rPr>
          <w:color w:val="000000"/>
        </w:rPr>
        <w:t xml:space="preserve">: </w:t>
      </w:r>
    </w:p>
    <w:p w:rsidR="00815E9C" w:rsidRPr="00012805" w:rsidRDefault="00B54DA2">
      <w:pPr>
        <w:spacing w:before="1" w:line="280" w:lineRule="atLeast"/>
        <w:ind w:left="120" w:right="-200"/>
        <w:rPr>
          <w:lang w:val="ru-RU"/>
        </w:rPr>
      </w:pPr>
      <w:r w:rsidRPr="00012805">
        <w:rPr>
          <w:color w:val="000000"/>
          <w:lang w:val="ru-RU"/>
        </w:rPr>
        <w:t xml:space="preserve">   </w:t>
      </w:r>
      <w:proofErr w:type="gramStart"/>
      <w:r w:rsidRPr="00012805">
        <w:rPr>
          <w:color w:val="000000"/>
          <w:spacing w:val="1"/>
          <w:lang w:val="ru-RU"/>
        </w:rPr>
        <w:t>Ждать,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жгут,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"/>
          <w:lang w:val="ru-RU"/>
        </w:rPr>
        <w:t>жнец,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жмых,</w:t>
      </w:r>
      <w:r w:rsidRPr="00012805">
        <w:rPr>
          <w:color w:val="000000"/>
          <w:lang w:val="ru-RU"/>
        </w:rPr>
        <w:t xml:space="preserve"> жду, </w:t>
      </w:r>
      <w:r w:rsidRPr="00012805">
        <w:rPr>
          <w:color w:val="000000"/>
          <w:spacing w:val="1"/>
          <w:lang w:val="ru-RU"/>
        </w:rPr>
        <w:t>жбан;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джем,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"/>
          <w:lang w:val="ru-RU"/>
        </w:rPr>
        <w:t>жмурки,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должник,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одежда,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каждый,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дождик,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можно,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нужно,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жажда</w:t>
      </w:r>
      <w:r w:rsidRPr="00012805">
        <w:rPr>
          <w:color w:val="000000"/>
          <w:lang w:val="ru-RU"/>
        </w:rPr>
        <w:t xml:space="preserve"> </w:t>
      </w:r>
      <w:proofErr w:type="gramEnd"/>
    </w:p>
    <w:p w:rsidR="00815E9C" w:rsidRDefault="00B54DA2">
      <w:pPr>
        <w:numPr>
          <w:ilvl w:val="0"/>
          <w:numId w:val="10"/>
        </w:numPr>
        <w:spacing w:before="280" w:line="265" w:lineRule="atLeast"/>
        <w:ind w:right="-200"/>
        <w:jc w:val="both"/>
      </w:pPr>
      <w:proofErr w:type="spellStart"/>
      <w:r>
        <w:rPr>
          <w:b/>
          <w:bCs/>
          <w:i/>
          <w:iCs/>
          <w:color w:val="000000"/>
        </w:rPr>
        <w:t>Обратный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слог</w:t>
      </w:r>
      <w:proofErr w:type="spellEnd"/>
      <w:r>
        <w:rPr>
          <w:b/>
          <w:bCs/>
          <w:i/>
          <w:iCs/>
          <w:color w:val="000000"/>
        </w:rPr>
        <w:t xml:space="preserve"> </w:t>
      </w:r>
    </w:p>
    <w:p w:rsidR="00815E9C" w:rsidRDefault="00B54DA2">
      <w:pPr>
        <w:numPr>
          <w:ilvl w:val="0"/>
          <w:numId w:val="11"/>
        </w:numPr>
        <w:spacing w:before="6" w:line="265" w:lineRule="atLeast"/>
        <w:ind w:right="-200"/>
        <w:jc w:val="both"/>
      </w:pP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ударением</w:t>
      </w:r>
      <w:proofErr w:type="spellEnd"/>
      <w:r>
        <w:rPr>
          <w:color w:val="000000"/>
        </w:rPr>
        <w:t xml:space="preserve">: </w:t>
      </w:r>
    </w:p>
    <w:p w:rsidR="00815E9C" w:rsidRPr="00012805" w:rsidRDefault="00B54DA2">
      <w:pPr>
        <w:spacing w:before="9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        </w:t>
      </w:r>
      <w:r w:rsidRPr="00012805">
        <w:rPr>
          <w:color w:val="000000"/>
          <w:spacing w:val="2"/>
          <w:lang w:val="ru-RU"/>
        </w:rPr>
        <w:t>Важный,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каждый,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бумажный,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багажный,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монтажник,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можно,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дождик,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ложный,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тревожный,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4" w:line="275" w:lineRule="atLeast"/>
        <w:ind w:left="360" w:right="-122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ножницы,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пирожное,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художник,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нужно,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дружно,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дружба,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лыжник,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булыжник,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южный,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вьюжный,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таёжный,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нижний,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ближний,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книжный,</w:t>
      </w:r>
      <w:r w:rsidRPr="00012805">
        <w:rPr>
          <w:color w:val="000000"/>
          <w:lang w:val="ru-RU"/>
        </w:rPr>
        <w:t xml:space="preserve"> между, </w:t>
      </w:r>
      <w:r w:rsidRPr="00012805">
        <w:rPr>
          <w:color w:val="000000"/>
          <w:spacing w:val="2"/>
          <w:lang w:val="ru-RU"/>
        </w:rPr>
        <w:t>прежде,</w:t>
      </w:r>
      <w:r w:rsidRPr="00012805">
        <w:rPr>
          <w:color w:val="000000"/>
          <w:lang w:val="ru-RU"/>
        </w:rPr>
        <w:t xml:space="preserve"> одежда, </w:t>
      </w:r>
      <w:r w:rsidRPr="00012805">
        <w:rPr>
          <w:color w:val="000000"/>
          <w:spacing w:val="2"/>
          <w:lang w:val="ru-RU"/>
        </w:rPr>
        <w:t>надежда,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нежный,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прежний,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7"/>
          <w:lang w:val="ru-RU"/>
        </w:rPr>
        <w:t>ве</w:t>
      </w:r>
      <w:proofErr w:type="gramStart"/>
      <w:r w:rsidRPr="00012805">
        <w:rPr>
          <w:color w:val="000000"/>
          <w:spacing w:val="7"/>
          <w:lang w:val="ru-RU"/>
        </w:rPr>
        <w:t>ж-</w:t>
      </w:r>
      <w:proofErr w:type="gramEnd"/>
      <w:r w:rsidRPr="00012805">
        <w:rPr>
          <w:color w:val="000000"/>
          <w:spacing w:val="7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ливый</w:t>
      </w:r>
      <w:proofErr w:type="spellEnd"/>
      <w:r w:rsidRPr="00012805">
        <w:rPr>
          <w:color w:val="000000"/>
          <w:spacing w:val="1"/>
          <w:lang w:val="ru-RU"/>
        </w:rPr>
        <w:t>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прилежный.</w:t>
      </w:r>
      <w:r w:rsidRPr="00012805">
        <w:rPr>
          <w:color w:val="000000"/>
          <w:lang w:val="ru-RU"/>
        </w:rPr>
        <w:t xml:space="preserve"> </w:t>
      </w:r>
    </w:p>
    <w:p w:rsidR="00815E9C" w:rsidRDefault="00B54DA2">
      <w:pPr>
        <w:numPr>
          <w:ilvl w:val="0"/>
          <w:numId w:val="12"/>
        </w:numPr>
        <w:spacing w:before="284" w:line="265" w:lineRule="atLeast"/>
        <w:ind w:right="-200"/>
        <w:jc w:val="both"/>
      </w:pPr>
      <w:proofErr w:type="spellStart"/>
      <w:r>
        <w:rPr>
          <w:color w:val="000000"/>
        </w:rPr>
        <w:t>без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ударения</w:t>
      </w:r>
      <w:proofErr w:type="spellEnd"/>
      <w:r>
        <w:rPr>
          <w:color w:val="000000"/>
        </w:rPr>
        <w:t xml:space="preserve">:  </w:t>
      </w:r>
    </w:p>
    <w:p w:rsidR="00815E9C" w:rsidRPr="00012805" w:rsidRDefault="00B54DA2">
      <w:pPr>
        <w:spacing w:before="13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 </w:t>
      </w:r>
      <w:r w:rsidRPr="00012805">
        <w:rPr>
          <w:color w:val="000000"/>
          <w:spacing w:val="1"/>
          <w:lang w:val="ru-RU"/>
        </w:rPr>
        <w:t>Дожди,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наждак,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награждать,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вражда,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ножной,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нужда,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лыжня,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денежный,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бережно,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побеждать.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numPr>
          <w:ilvl w:val="0"/>
          <w:numId w:val="13"/>
        </w:numPr>
        <w:spacing w:before="275" w:line="275" w:lineRule="atLeast"/>
        <w:ind w:right="-164"/>
        <w:jc w:val="both"/>
        <w:rPr>
          <w:lang w:val="ru-RU"/>
        </w:rPr>
      </w:pPr>
      <w:r w:rsidRPr="00012805">
        <w:rPr>
          <w:color w:val="000000"/>
          <w:spacing w:val="2"/>
          <w:lang w:val="ru-RU"/>
        </w:rPr>
        <w:t>Летние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дожди;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тяжелая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одежда;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кожаные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4"/>
          <w:lang w:val="ru-RU"/>
        </w:rPr>
        <w:t>вожжи;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можно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ужинать;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нужно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бежать;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ждем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вожатого;</w:t>
      </w:r>
      <w:r w:rsidRPr="00012805">
        <w:rPr>
          <w:color w:val="000000"/>
          <w:lang w:val="ru-RU"/>
        </w:rPr>
        <w:t xml:space="preserve"> поймали </w:t>
      </w:r>
      <w:r w:rsidRPr="00012805">
        <w:rPr>
          <w:color w:val="000000"/>
          <w:spacing w:val="1"/>
          <w:lang w:val="ru-RU"/>
        </w:rPr>
        <w:t>ежа;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видели</w:t>
      </w:r>
      <w:r w:rsidRPr="00012805">
        <w:rPr>
          <w:color w:val="000000"/>
          <w:lang w:val="ru-RU"/>
        </w:rPr>
        <w:t xml:space="preserve"> жука </w:t>
      </w:r>
      <w:r w:rsidR="00F944FA">
        <w:pict>
          <v:shape id="_x0000_s1034" type="#_x0000_t75" style="position:absolute;left:0;text-align:left;margin-left:0;margin-top:44.85pt;width:594pt;height:4pt;z-index:-251650048;mso-position-horizontal-relative:page;mso-position-vertical-relative:text" o:allowincell="f">
            <v:imagedata r:id="rId19" o:title=""/>
            <w10:wrap anchorx="page"/>
            <w10:anchorlock/>
          </v:shape>
        </w:pict>
      </w:r>
    </w:p>
    <w:p w:rsidR="00815E9C" w:rsidRPr="00012805" w:rsidRDefault="00815E9C">
      <w:pPr>
        <w:rPr>
          <w:lang w:val="ru-RU"/>
        </w:rPr>
        <w:sectPr w:rsidR="00815E9C" w:rsidRPr="00012805">
          <w:headerReference w:type="default" r:id="rId20"/>
          <w:pgSz w:w="11905" w:h="16840"/>
          <w:pgMar w:top="560" w:right="718" w:bottom="640" w:left="565" w:header="708" w:footer="708" w:gutter="0"/>
          <w:cols w:space="708"/>
        </w:sectPr>
      </w:pPr>
    </w:p>
    <w:p w:rsidR="00815E9C" w:rsidRPr="00012805" w:rsidRDefault="00B54DA2">
      <w:pPr>
        <w:spacing w:before="43" w:line="275" w:lineRule="atLeast"/>
        <w:ind w:right="677" w:firstLine="2336"/>
        <w:rPr>
          <w:lang w:val="ru-RU"/>
        </w:rPr>
      </w:pPr>
      <w:proofErr w:type="spellStart"/>
      <w:r w:rsidRPr="00012805">
        <w:rPr>
          <w:b/>
          <w:bCs/>
          <w:color w:val="000000"/>
          <w:spacing w:val="2"/>
          <w:lang w:val="ru-RU"/>
        </w:rPr>
        <w:lastRenderedPageBreak/>
        <w:t>Жа</w:t>
      </w:r>
      <w:proofErr w:type="spellEnd"/>
      <w:r w:rsidRPr="00012805">
        <w:rPr>
          <w:b/>
          <w:bCs/>
          <w:color w:val="000000"/>
          <w:lang w:val="ru-RU"/>
        </w:rPr>
        <w:t xml:space="preserve"> </w:t>
      </w:r>
      <w:r w:rsidRPr="00012805">
        <w:rPr>
          <w:color w:val="000000"/>
          <w:spacing w:val="2931"/>
          <w:lang w:val="ru-RU"/>
        </w:rPr>
        <w:t xml:space="preserve"> </w:t>
      </w:r>
      <w:proofErr w:type="spellStart"/>
      <w:r w:rsidRPr="00012805">
        <w:rPr>
          <w:color w:val="000000"/>
          <w:spacing w:val="2"/>
          <w:lang w:val="ru-RU"/>
        </w:rPr>
        <w:t>Ожу-ожу-ожу</w:t>
      </w:r>
      <w:proofErr w:type="spellEnd"/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1"/>
          <w:lang w:val="ru-RU"/>
        </w:rPr>
        <w:t>берегите</w:t>
      </w:r>
      <w:r w:rsidRPr="00012805">
        <w:rPr>
          <w:color w:val="000000"/>
          <w:lang w:val="ru-RU"/>
        </w:rPr>
        <w:t xml:space="preserve"> свою кожу.  </w:t>
      </w:r>
      <w:proofErr w:type="spellStart"/>
      <w:r w:rsidRPr="00012805">
        <w:rPr>
          <w:color w:val="000000"/>
          <w:spacing w:val="1"/>
          <w:lang w:val="ru-RU"/>
        </w:rPr>
        <w:t>Жа-жа-жа</w:t>
      </w:r>
      <w:proofErr w:type="spellEnd"/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1"/>
          <w:lang w:val="ru-RU"/>
        </w:rPr>
        <w:t>ходят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два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ежа.</w:t>
      </w:r>
      <w:r w:rsidRPr="00012805">
        <w:rPr>
          <w:color w:val="000000"/>
          <w:lang w:val="ru-RU"/>
        </w:rPr>
        <w:t xml:space="preserve">  </w:t>
      </w:r>
      <w:r w:rsidRPr="00012805">
        <w:rPr>
          <w:b/>
          <w:bCs/>
          <w:color w:val="000000"/>
          <w:spacing w:val="4972"/>
          <w:lang w:val="ru-RU"/>
        </w:rPr>
        <w:t xml:space="preserve"> </w:t>
      </w:r>
      <w:proofErr w:type="spellStart"/>
      <w:r w:rsidRPr="00012805">
        <w:rPr>
          <w:b/>
          <w:bCs/>
          <w:color w:val="000000"/>
          <w:spacing w:val="2"/>
          <w:lang w:val="ru-RU"/>
        </w:rPr>
        <w:t>Жи</w:t>
      </w:r>
      <w:proofErr w:type="spellEnd"/>
      <w:r w:rsidRPr="00012805">
        <w:rPr>
          <w:b/>
          <w:bCs/>
          <w:color w:val="000000"/>
          <w:lang w:val="ru-RU"/>
        </w:rPr>
        <w:t xml:space="preserve"> </w:t>
      </w:r>
    </w:p>
    <w:p w:rsidR="00815E9C" w:rsidRPr="00012805" w:rsidRDefault="00B54DA2">
      <w:pPr>
        <w:spacing w:before="13" w:line="265" w:lineRule="atLeast"/>
        <w:ind w:right="-200"/>
        <w:jc w:val="both"/>
        <w:rPr>
          <w:lang w:val="ru-RU"/>
        </w:rPr>
      </w:pPr>
      <w:proofErr w:type="spellStart"/>
      <w:r w:rsidRPr="00012805">
        <w:rPr>
          <w:color w:val="000000"/>
          <w:lang w:val="ru-RU"/>
        </w:rPr>
        <w:t>Жа-жа-жа</w:t>
      </w:r>
      <w:proofErr w:type="spellEnd"/>
      <w:r w:rsidRPr="00012805">
        <w:rPr>
          <w:color w:val="000000"/>
          <w:lang w:val="ru-RU"/>
        </w:rPr>
        <w:t xml:space="preserve"> — ежата у ежа  </w:t>
      </w:r>
      <w:r w:rsidRPr="00012805">
        <w:rPr>
          <w:color w:val="000000"/>
          <w:spacing w:val="2966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Жи-жи-жи</w:t>
      </w:r>
      <w:proofErr w:type="spellEnd"/>
      <w:r w:rsidRPr="00012805">
        <w:rPr>
          <w:color w:val="000000"/>
          <w:lang w:val="ru-RU"/>
        </w:rPr>
        <w:t xml:space="preserve"> — у </w:t>
      </w:r>
      <w:r w:rsidRPr="00012805">
        <w:rPr>
          <w:color w:val="000000"/>
          <w:spacing w:val="2"/>
          <w:lang w:val="ru-RU"/>
        </w:rPr>
        <w:t>меня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ножи.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1" w:line="275" w:lineRule="atLeast"/>
        <w:ind w:right="631"/>
        <w:rPr>
          <w:lang w:val="ru-RU"/>
        </w:rPr>
      </w:pPr>
      <w:proofErr w:type="spellStart"/>
      <w:r w:rsidRPr="00012805">
        <w:rPr>
          <w:color w:val="000000"/>
          <w:lang w:val="ru-RU"/>
        </w:rPr>
        <w:t>Жа-жа-жа</w:t>
      </w:r>
      <w:proofErr w:type="spellEnd"/>
      <w:r w:rsidRPr="00012805">
        <w:rPr>
          <w:color w:val="000000"/>
          <w:lang w:val="ru-RU"/>
        </w:rPr>
        <w:t xml:space="preserve"> — иголки у ежа  </w:t>
      </w:r>
      <w:r w:rsidRPr="00012805">
        <w:rPr>
          <w:color w:val="000000"/>
          <w:spacing w:val="2846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Жи-жи-жи</w:t>
      </w:r>
      <w:proofErr w:type="spellEnd"/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2"/>
          <w:lang w:val="ru-RU"/>
        </w:rPr>
        <w:t>нам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стишок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расскажи.</w:t>
      </w:r>
      <w:r w:rsidRPr="00012805">
        <w:rPr>
          <w:color w:val="000000"/>
          <w:lang w:val="ru-RU"/>
        </w:rPr>
        <w:t xml:space="preserve">  </w:t>
      </w:r>
      <w:proofErr w:type="spellStart"/>
      <w:r w:rsidRPr="00012805">
        <w:rPr>
          <w:color w:val="000000"/>
          <w:lang w:val="ru-RU"/>
        </w:rPr>
        <w:t>Жа-жа-жа</w:t>
      </w:r>
      <w:proofErr w:type="spellEnd"/>
      <w:r w:rsidRPr="00012805">
        <w:rPr>
          <w:color w:val="000000"/>
          <w:lang w:val="ru-RU"/>
        </w:rPr>
        <w:t xml:space="preserve"> — видел я моржа  </w:t>
      </w:r>
      <w:r w:rsidRPr="00012805">
        <w:rPr>
          <w:color w:val="000000"/>
          <w:spacing w:val="2691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Жи-жи-жи</w:t>
      </w:r>
      <w:proofErr w:type="spellEnd"/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1"/>
          <w:lang w:val="ru-RU"/>
        </w:rPr>
        <w:t>свой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рисунок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покажи.</w:t>
      </w:r>
      <w:r w:rsidRPr="00012805">
        <w:rPr>
          <w:color w:val="000000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Жа-жа-жа</w:t>
      </w:r>
      <w:proofErr w:type="spellEnd"/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1"/>
          <w:lang w:val="ru-RU"/>
        </w:rPr>
        <w:t>нашли</w:t>
      </w:r>
      <w:r w:rsidRPr="00012805">
        <w:rPr>
          <w:color w:val="000000"/>
          <w:lang w:val="ru-RU"/>
        </w:rPr>
        <w:t xml:space="preserve"> в </w:t>
      </w:r>
      <w:r w:rsidRPr="00012805">
        <w:rPr>
          <w:color w:val="000000"/>
          <w:spacing w:val="3"/>
          <w:lang w:val="ru-RU"/>
        </w:rPr>
        <w:t>лесу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ежа.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326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Жи-жи-жи</w:t>
      </w:r>
      <w:proofErr w:type="spellEnd"/>
      <w:r w:rsidRPr="00012805">
        <w:rPr>
          <w:color w:val="000000"/>
          <w:lang w:val="ru-RU"/>
        </w:rPr>
        <w:t xml:space="preserve"> — в </w:t>
      </w:r>
      <w:r w:rsidRPr="00012805">
        <w:rPr>
          <w:color w:val="000000"/>
          <w:spacing w:val="2"/>
          <w:lang w:val="ru-RU"/>
        </w:rPr>
        <w:t>лесу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живут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ежи.</w:t>
      </w:r>
      <w:r w:rsidRPr="00012805">
        <w:rPr>
          <w:color w:val="000000"/>
          <w:lang w:val="ru-RU"/>
        </w:rPr>
        <w:t xml:space="preserve">  </w:t>
      </w:r>
      <w:proofErr w:type="spellStart"/>
      <w:r w:rsidRPr="00012805">
        <w:rPr>
          <w:color w:val="000000"/>
          <w:spacing w:val="1"/>
          <w:lang w:val="ru-RU"/>
        </w:rPr>
        <w:t>Жа-жа-жа</w:t>
      </w:r>
      <w:proofErr w:type="spellEnd"/>
      <w:r w:rsidRPr="00012805">
        <w:rPr>
          <w:color w:val="000000"/>
          <w:lang w:val="ru-RU"/>
        </w:rPr>
        <w:t xml:space="preserve"> —  </w:t>
      </w:r>
      <w:r w:rsidRPr="00012805">
        <w:rPr>
          <w:color w:val="000000"/>
          <w:spacing w:val="2"/>
          <w:lang w:val="ru-RU"/>
        </w:rPr>
        <w:t>попробуй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погладить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ежа!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501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Жи-жи-жи</w:t>
      </w:r>
      <w:proofErr w:type="spellEnd"/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1"/>
          <w:lang w:val="ru-RU"/>
        </w:rPr>
        <w:t>прилетели</w:t>
      </w:r>
      <w:r w:rsidRPr="00012805">
        <w:rPr>
          <w:color w:val="000000"/>
          <w:lang w:val="ru-RU"/>
        </w:rPr>
        <w:t xml:space="preserve"> к </w:t>
      </w:r>
      <w:r w:rsidRPr="00012805">
        <w:rPr>
          <w:color w:val="000000"/>
          <w:spacing w:val="2"/>
          <w:lang w:val="ru-RU"/>
        </w:rPr>
        <w:t>нам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стрижи.</w:t>
      </w:r>
      <w:r w:rsidRPr="00012805">
        <w:rPr>
          <w:color w:val="000000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Жа-жа-жа</w:t>
      </w:r>
      <w:proofErr w:type="spellEnd"/>
      <w:r w:rsidRPr="00012805">
        <w:rPr>
          <w:color w:val="000000"/>
          <w:lang w:val="ru-RU"/>
        </w:rPr>
        <w:t xml:space="preserve"> —  </w:t>
      </w:r>
      <w:r w:rsidRPr="00012805">
        <w:rPr>
          <w:color w:val="000000"/>
          <w:spacing w:val="3"/>
          <w:lang w:val="ru-RU"/>
        </w:rPr>
        <w:t>под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кустом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нашли</w:t>
      </w:r>
      <w:r w:rsidRPr="00012805">
        <w:rPr>
          <w:color w:val="000000"/>
          <w:lang w:val="ru-RU"/>
        </w:rPr>
        <w:t xml:space="preserve"> ужа.  </w:t>
      </w:r>
      <w:r w:rsidRPr="00012805">
        <w:rPr>
          <w:color w:val="000000"/>
          <w:spacing w:val="1656"/>
          <w:lang w:val="ru-RU"/>
        </w:rPr>
        <w:t xml:space="preserve"> </w:t>
      </w:r>
      <w:proofErr w:type="spellStart"/>
      <w:r w:rsidRPr="00012805">
        <w:rPr>
          <w:color w:val="000000"/>
          <w:lang w:val="ru-RU"/>
        </w:rPr>
        <w:t>Жи-жи-жи</w:t>
      </w:r>
      <w:proofErr w:type="spellEnd"/>
      <w:r w:rsidRPr="00012805">
        <w:rPr>
          <w:color w:val="000000"/>
          <w:lang w:val="ru-RU"/>
        </w:rPr>
        <w:t xml:space="preserve"> — вкусные коржи  </w:t>
      </w:r>
      <w:proofErr w:type="spellStart"/>
      <w:r w:rsidRPr="00012805">
        <w:rPr>
          <w:color w:val="000000"/>
          <w:spacing w:val="1"/>
          <w:lang w:val="ru-RU"/>
        </w:rPr>
        <w:t>Ажа-ажа-ажа</w:t>
      </w:r>
      <w:proofErr w:type="spellEnd"/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5"/>
          <w:lang w:val="ru-RU"/>
        </w:rPr>
        <w:t>это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черная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сажа.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151"/>
          <w:lang w:val="ru-RU"/>
        </w:rPr>
        <w:t xml:space="preserve"> </w:t>
      </w:r>
      <w:proofErr w:type="spellStart"/>
      <w:r w:rsidRPr="00012805">
        <w:rPr>
          <w:color w:val="000000"/>
          <w:lang w:val="ru-RU"/>
        </w:rPr>
        <w:t>Жи-жи-жи</w:t>
      </w:r>
      <w:proofErr w:type="spellEnd"/>
      <w:r w:rsidRPr="00012805">
        <w:rPr>
          <w:color w:val="000000"/>
          <w:lang w:val="ru-RU"/>
        </w:rPr>
        <w:t xml:space="preserve"> — плавают моржи  </w:t>
      </w:r>
      <w:proofErr w:type="spellStart"/>
      <w:r w:rsidRPr="00012805">
        <w:rPr>
          <w:color w:val="000000"/>
          <w:spacing w:val="1"/>
          <w:lang w:val="ru-RU"/>
        </w:rPr>
        <w:t>Ожа-ожа-ожа</w:t>
      </w:r>
      <w:proofErr w:type="spellEnd"/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3"/>
          <w:lang w:val="ru-RU"/>
        </w:rPr>
        <w:t>это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наша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кожа.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2211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Ажи-ажи-ажи</w:t>
      </w:r>
      <w:proofErr w:type="spellEnd"/>
      <w:r w:rsidRPr="00012805">
        <w:rPr>
          <w:color w:val="000000"/>
          <w:lang w:val="ru-RU"/>
        </w:rPr>
        <w:t xml:space="preserve"> — за </w:t>
      </w:r>
      <w:r w:rsidRPr="00012805">
        <w:rPr>
          <w:color w:val="000000"/>
          <w:spacing w:val="1"/>
          <w:lang w:val="ru-RU"/>
        </w:rPr>
        <w:t>окном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пейзажи,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line="275" w:lineRule="atLeast"/>
        <w:ind w:right="806" w:firstLine="2336"/>
        <w:rPr>
          <w:lang w:val="ru-RU"/>
        </w:rPr>
      </w:pPr>
      <w:proofErr w:type="spellStart"/>
      <w:r w:rsidRPr="00012805">
        <w:rPr>
          <w:b/>
          <w:bCs/>
          <w:color w:val="000000"/>
          <w:spacing w:val="2"/>
          <w:lang w:val="ru-RU"/>
        </w:rPr>
        <w:t>Жо</w:t>
      </w:r>
      <w:proofErr w:type="spellEnd"/>
      <w:r w:rsidRPr="00012805">
        <w:rPr>
          <w:b/>
          <w:bCs/>
          <w:color w:val="000000"/>
          <w:lang w:val="ru-RU"/>
        </w:rPr>
        <w:t xml:space="preserve"> </w:t>
      </w:r>
      <w:r w:rsidRPr="00012805">
        <w:rPr>
          <w:color w:val="000000"/>
          <w:spacing w:val="2926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Ожи-ожи-ожи</w:t>
      </w:r>
      <w:proofErr w:type="spellEnd"/>
      <w:r w:rsidRPr="00012805">
        <w:rPr>
          <w:color w:val="000000"/>
          <w:lang w:val="ru-RU"/>
        </w:rPr>
        <w:t xml:space="preserve"> — мы </w:t>
      </w:r>
      <w:r w:rsidRPr="00012805">
        <w:rPr>
          <w:color w:val="000000"/>
          <w:spacing w:val="2"/>
          <w:lang w:val="ru-RU"/>
        </w:rPr>
        <w:t>плетем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рогожи.</w:t>
      </w:r>
      <w:r w:rsidRPr="00012805">
        <w:rPr>
          <w:color w:val="000000"/>
          <w:lang w:val="ru-RU"/>
        </w:rPr>
        <w:t xml:space="preserve">  </w:t>
      </w:r>
      <w:proofErr w:type="spellStart"/>
      <w:r w:rsidRPr="00012805">
        <w:rPr>
          <w:color w:val="000000"/>
          <w:spacing w:val="1"/>
          <w:lang w:val="ru-RU"/>
        </w:rPr>
        <w:t>Жо-жо-жо</w:t>
      </w:r>
      <w:proofErr w:type="spellEnd"/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3"/>
          <w:lang w:val="ru-RU"/>
        </w:rPr>
        <w:t>выйду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лужок.</w:t>
      </w:r>
      <w:r w:rsidRPr="00012805">
        <w:rPr>
          <w:color w:val="000000"/>
          <w:lang w:val="ru-RU"/>
        </w:rPr>
        <w:t xml:space="preserve">  </w:t>
      </w:r>
      <w:r w:rsidRPr="00012805">
        <w:rPr>
          <w:b/>
          <w:bCs/>
          <w:color w:val="000000"/>
          <w:spacing w:val="4717"/>
          <w:lang w:val="ru-RU"/>
        </w:rPr>
        <w:t xml:space="preserve"> </w:t>
      </w:r>
      <w:proofErr w:type="gramStart"/>
      <w:r w:rsidRPr="00012805">
        <w:rPr>
          <w:b/>
          <w:bCs/>
          <w:color w:val="000000"/>
          <w:spacing w:val="2"/>
          <w:lang w:val="ru-RU"/>
        </w:rPr>
        <w:t>Же</w:t>
      </w:r>
      <w:proofErr w:type="gramEnd"/>
      <w:r w:rsidRPr="00012805">
        <w:rPr>
          <w:b/>
          <w:bCs/>
          <w:color w:val="000000"/>
          <w:lang w:val="ru-RU"/>
        </w:rPr>
        <w:t xml:space="preserve"> </w:t>
      </w:r>
    </w:p>
    <w:p w:rsidR="00815E9C" w:rsidRPr="00012805" w:rsidRDefault="00B54DA2">
      <w:pPr>
        <w:spacing w:before="4" w:line="275" w:lineRule="atLeast"/>
        <w:ind w:right="833"/>
        <w:rPr>
          <w:lang w:val="ru-RU"/>
        </w:rPr>
      </w:pPr>
      <w:proofErr w:type="spellStart"/>
      <w:r w:rsidRPr="00012805">
        <w:rPr>
          <w:color w:val="000000"/>
          <w:spacing w:val="1"/>
          <w:lang w:val="ru-RU"/>
        </w:rPr>
        <w:t>Жок-жок-жок</w:t>
      </w:r>
      <w:proofErr w:type="spellEnd"/>
      <w:r w:rsidRPr="00012805">
        <w:rPr>
          <w:color w:val="000000"/>
          <w:lang w:val="ru-RU"/>
        </w:rPr>
        <w:t xml:space="preserve"> — скушай </w:t>
      </w:r>
      <w:r w:rsidRPr="00012805">
        <w:rPr>
          <w:color w:val="000000"/>
          <w:spacing w:val="1"/>
          <w:lang w:val="ru-RU"/>
        </w:rPr>
        <w:t>сладкий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пирожок.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036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Же-же-же</w:t>
      </w:r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2"/>
          <w:lang w:val="ru-RU"/>
        </w:rPr>
        <w:t>стоит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машина</w:t>
      </w:r>
      <w:r w:rsidRPr="00012805">
        <w:rPr>
          <w:color w:val="000000"/>
          <w:lang w:val="ru-RU"/>
        </w:rPr>
        <w:t xml:space="preserve"> в </w:t>
      </w:r>
      <w:r w:rsidRPr="00012805">
        <w:rPr>
          <w:color w:val="000000"/>
          <w:spacing w:val="1"/>
          <w:lang w:val="ru-RU"/>
        </w:rPr>
        <w:t>гараже.</w:t>
      </w:r>
      <w:r w:rsidRPr="00012805">
        <w:rPr>
          <w:color w:val="000000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Жок-жок-жок</w:t>
      </w:r>
      <w:proofErr w:type="spellEnd"/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2"/>
          <w:lang w:val="ru-RU"/>
        </w:rPr>
        <w:t>выпал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первый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снежок.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466"/>
          <w:lang w:val="ru-RU"/>
        </w:rPr>
        <w:t xml:space="preserve"> </w:t>
      </w:r>
      <w:r w:rsidRPr="00012805">
        <w:rPr>
          <w:color w:val="000000"/>
          <w:lang w:val="ru-RU"/>
        </w:rPr>
        <w:t>Же-же-же</w:t>
      </w:r>
      <w:proofErr w:type="gramStart"/>
      <w:r w:rsidRPr="00012805">
        <w:rPr>
          <w:color w:val="000000"/>
          <w:lang w:val="ru-RU"/>
        </w:rPr>
        <w:t xml:space="preserve"> —- </w:t>
      </w:r>
      <w:proofErr w:type="gramEnd"/>
      <w:r w:rsidRPr="00012805">
        <w:rPr>
          <w:color w:val="000000"/>
          <w:lang w:val="ru-RU"/>
        </w:rPr>
        <w:t xml:space="preserve">приехали уже </w:t>
      </w:r>
      <w:proofErr w:type="spellStart"/>
      <w:r w:rsidRPr="00012805">
        <w:rPr>
          <w:color w:val="000000"/>
          <w:spacing w:val="1"/>
          <w:lang w:val="ru-RU"/>
        </w:rPr>
        <w:t>Жок-жок-жок</w:t>
      </w:r>
      <w:proofErr w:type="spellEnd"/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1"/>
          <w:lang w:val="ru-RU"/>
        </w:rPr>
        <w:t>быстро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тает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снежок.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636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Же-же-же</w:t>
      </w:r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2"/>
          <w:lang w:val="ru-RU"/>
        </w:rPr>
        <w:t>живем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пятом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этаже.</w:t>
      </w:r>
      <w:r w:rsidRPr="00012805">
        <w:rPr>
          <w:color w:val="000000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Жок-жок-жок</w:t>
      </w:r>
      <w:proofErr w:type="spellEnd"/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2"/>
          <w:lang w:val="ru-RU"/>
        </w:rPr>
        <w:t>вымой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свой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сапожок.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59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Же-же-же — машина в гараже.  </w:t>
      </w:r>
    </w:p>
    <w:p w:rsidR="00815E9C" w:rsidRPr="00012805" w:rsidRDefault="00B54DA2">
      <w:pPr>
        <w:spacing w:line="280" w:lineRule="atLeast"/>
        <w:ind w:right="334" w:firstLine="2336"/>
        <w:rPr>
          <w:lang w:val="ru-RU"/>
        </w:rPr>
      </w:pPr>
      <w:proofErr w:type="spellStart"/>
      <w:r w:rsidRPr="00012805">
        <w:rPr>
          <w:b/>
          <w:bCs/>
          <w:color w:val="000000"/>
          <w:spacing w:val="2"/>
          <w:lang w:val="ru-RU"/>
        </w:rPr>
        <w:t>Жу</w:t>
      </w:r>
      <w:proofErr w:type="spellEnd"/>
      <w:r w:rsidRPr="00012805">
        <w:rPr>
          <w:b/>
          <w:bCs/>
          <w:color w:val="000000"/>
          <w:lang w:val="ru-RU"/>
        </w:rPr>
        <w:t xml:space="preserve"> </w:t>
      </w:r>
      <w:r w:rsidRPr="00012805">
        <w:rPr>
          <w:color w:val="000000"/>
          <w:spacing w:val="292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Же-же-же —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каком я этаже?  </w:t>
      </w:r>
      <w:proofErr w:type="spellStart"/>
      <w:r w:rsidRPr="00012805">
        <w:rPr>
          <w:color w:val="000000"/>
          <w:spacing w:val="2"/>
          <w:lang w:val="ru-RU"/>
        </w:rPr>
        <w:t>Жу-жу-жу</w:t>
      </w:r>
      <w:proofErr w:type="spellEnd"/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3"/>
          <w:lang w:val="ru-RU"/>
        </w:rPr>
        <w:t>ленту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повяжу.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2626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Жей-жей-жей</w:t>
      </w:r>
      <w:proofErr w:type="spellEnd"/>
      <w:r w:rsidRPr="00012805">
        <w:rPr>
          <w:color w:val="000000"/>
          <w:lang w:val="ru-RU"/>
        </w:rPr>
        <w:t xml:space="preserve"> - мы </w:t>
      </w:r>
      <w:r w:rsidRPr="00012805">
        <w:rPr>
          <w:color w:val="000000"/>
          <w:spacing w:val="1"/>
          <w:lang w:val="ru-RU"/>
        </w:rPr>
        <w:t>слышали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чижей.</w:t>
      </w:r>
      <w:r w:rsidRPr="00012805">
        <w:rPr>
          <w:color w:val="000000"/>
          <w:lang w:val="ru-RU"/>
        </w:rPr>
        <w:t xml:space="preserve"> </w:t>
      </w:r>
      <w:proofErr w:type="spellStart"/>
      <w:r w:rsidRPr="00012805">
        <w:rPr>
          <w:color w:val="000000"/>
          <w:spacing w:val="2"/>
          <w:lang w:val="ru-RU"/>
        </w:rPr>
        <w:t>Жу-жу-жу</w:t>
      </w:r>
      <w:proofErr w:type="spellEnd"/>
      <w:r w:rsidRPr="00012805">
        <w:rPr>
          <w:color w:val="000000"/>
          <w:lang w:val="ru-RU"/>
        </w:rPr>
        <w:t xml:space="preserve"> — я </w:t>
      </w:r>
      <w:r w:rsidRPr="00012805">
        <w:rPr>
          <w:color w:val="000000"/>
          <w:spacing w:val="2"/>
          <w:lang w:val="ru-RU"/>
        </w:rPr>
        <w:t>вам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сказку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расскажу.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736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Жей-жей-жей</w:t>
      </w:r>
      <w:proofErr w:type="spellEnd"/>
      <w:r w:rsidRPr="00012805">
        <w:rPr>
          <w:color w:val="000000"/>
          <w:lang w:val="ru-RU"/>
        </w:rPr>
        <w:t xml:space="preserve"> - </w:t>
      </w:r>
      <w:proofErr w:type="gramStart"/>
      <w:r w:rsidRPr="00012805">
        <w:rPr>
          <w:color w:val="000000"/>
          <w:spacing w:val="2"/>
          <w:lang w:val="ru-RU"/>
        </w:rPr>
        <w:t>любим</w:t>
      </w:r>
      <w:proofErr w:type="gramEnd"/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слушать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мы</w:t>
      </w:r>
      <w:r w:rsidRPr="00012805">
        <w:rPr>
          <w:color w:val="000000"/>
          <w:lang w:val="ru-RU"/>
        </w:rPr>
        <w:t xml:space="preserve"> чижей </w:t>
      </w:r>
      <w:proofErr w:type="spellStart"/>
      <w:r w:rsidRPr="00012805">
        <w:rPr>
          <w:color w:val="000000"/>
          <w:spacing w:val="2"/>
          <w:lang w:val="ru-RU"/>
        </w:rPr>
        <w:t>Жу-жу-жу</w:t>
      </w:r>
      <w:proofErr w:type="spellEnd"/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2"/>
          <w:lang w:val="ru-RU"/>
        </w:rPr>
        <w:t>маме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кофточку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вяжу.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956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Аже-аже-аже</w:t>
      </w:r>
      <w:proofErr w:type="spellEnd"/>
      <w:r w:rsidRPr="00012805">
        <w:rPr>
          <w:color w:val="000000"/>
          <w:lang w:val="ru-RU"/>
        </w:rPr>
        <w:t xml:space="preserve"> – </w:t>
      </w:r>
      <w:r w:rsidRPr="00012805">
        <w:rPr>
          <w:color w:val="000000"/>
          <w:spacing w:val="6"/>
          <w:lang w:val="ru-RU"/>
        </w:rPr>
        <w:t>вы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выпачкались</w:t>
      </w:r>
      <w:r w:rsidRPr="00012805">
        <w:rPr>
          <w:color w:val="000000"/>
          <w:lang w:val="ru-RU"/>
        </w:rPr>
        <w:t xml:space="preserve"> в </w:t>
      </w:r>
      <w:r w:rsidRPr="00012805">
        <w:rPr>
          <w:color w:val="000000"/>
          <w:spacing w:val="1"/>
          <w:lang w:val="ru-RU"/>
        </w:rPr>
        <w:t>саже</w:t>
      </w:r>
      <w:r w:rsidRPr="00012805">
        <w:rPr>
          <w:color w:val="000000"/>
          <w:lang w:val="ru-RU"/>
        </w:rPr>
        <w:t xml:space="preserve"> </w:t>
      </w:r>
      <w:proofErr w:type="spellStart"/>
      <w:r w:rsidRPr="00012805">
        <w:rPr>
          <w:color w:val="000000"/>
          <w:spacing w:val="2"/>
          <w:lang w:val="ru-RU"/>
        </w:rPr>
        <w:t>Жу-жу-жу</w:t>
      </w:r>
      <w:proofErr w:type="spellEnd"/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2"/>
          <w:lang w:val="ru-RU"/>
        </w:rPr>
        <w:t>всех</w:t>
      </w:r>
      <w:r w:rsidRPr="00012805">
        <w:rPr>
          <w:color w:val="000000"/>
          <w:lang w:val="ru-RU"/>
        </w:rPr>
        <w:t xml:space="preserve"> я </w:t>
      </w:r>
      <w:r w:rsidRPr="00012805">
        <w:rPr>
          <w:color w:val="000000"/>
          <w:spacing w:val="3"/>
          <w:lang w:val="ru-RU"/>
        </w:rPr>
        <w:t>рано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разбужу.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951"/>
          <w:lang w:val="ru-RU"/>
        </w:rPr>
        <w:t xml:space="preserve"> </w:t>
      </w:r>
      <w:proofErr w:type="spellStart"/>
      <w:r w:rsidRPr="00012805">
        <w:rPr>
          <w:color w:val="000000"/>
          <w:lang w:val="ru-RU"/>
        </w:rPr>
        <w:t>Жу-жу-жу</w:t>
      </w:r>
      <w:proofErr w:type="spellEnd"/>
      <w:r w:rsidRPr="00012805">
        <w:rPr>
          <w:color w:val="000000"/>
          <w:lang w:val="ru-RU"/>
        </w:rPr>
        <w:t xml:space="preserve"> — молочка даю ежу.  </w:t>
      </w:r>
      <w:proofErr w:type="spellStart"/>
      <w:r w:rsidRPr="00012805">
        <w:rPr>
          <w:color w:val="000000"/>
          <w:spacing w:val="2"/>
          <w:lang w:val="ru-RU"/>
        </w:rPr>
        <w:t>Жу-жу-жу</w:t>
      </w:r>
      <w:proofErr w:type="spellEnd"/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6"/>
          <w:lang w:val="ru-RU"/>
        </w:rPr>
        <w:t>по</w:t>
      </w:r>
      <w:r w:rsidRPr="00012805">
        <w:rPr>
          <w:color w:val="000000"/>
          <w:lang w:val="ru-RU"/>
        </w:rPr>
        <w:t xml:space="preserve"> утрам я всех бужу.  </w:t>
      </w:r>
      <w:r w:rsidRPr="00012805">
        <w:rPr>
          <w:color w:val="000000"/>
          <w:spacing w:val="1831"/>
          <w:lang w:val="ru-RU"/>
        </w:rPr>
        <w:t xml:space="preserve"> </w:t>
      </w:r>
      <w:proofErr w:type="spellStart"/>
      <w:r w:rsidRPr="00012805">
        <w:rPr>
          <w:color w:val="000000"/>
          <w:lang w:val="ru-RU"/>
        </w:rPr>
        <w:t>Жу-жу-жу</w:t>
      </w:r>
      <w:proofErr w:type="spellEnd"/>
      <w:r w:rsidRPr="00012805">
        <w:rPr>
          <w:color w:val="000000"/>
          <w:lang w:val="ru-RU"/>
        </w:rPr>
        <w:t xml:space="preserve"> — флажок держу.  </w:t>
      </w:r>
      <w:r w:rsidR="00F944FA">
        <w:pict>
          <v:shape id="_x0000_s1035" type="#_x0000_t75" style="position:absolute;left:0;text-align:left;margin-left:0;margin-top:81pt;width:595.25pt;height:146pt;z-index:-251649024;mso-position-horizontal-relative:page;mso-position-vertical-relative:text" o:allowincell="f">
            <v:imagedata r:id="rId21" o:title=""/>
            <w10:wrap anchorx="page"/>
            <w10:anchorlock/>
          </v:shape>
        </w:pict>
      </w:r>
    </w:p>
    <w:p w:rsidR="00815E9C" w:rsidRPr="00012805" w:rsidRDefault="00B54DA2">
      <w:pPr>
        <w:spacing w:before="8" w:line="265" w:lineRule="atLeast"/>
        <w:ind w:right="-200"/>
        <w:jc w:val="both"/>
        <w:rPr>
          <w:lang w:val="ru-RU"/>
        </w:rPr>
      </w:pPr>
      <w:proofErr w:type="spellStart"/>
      <w:r w:rsidRPr="00012805">
        <w:rPr>
          <w:color w:val="000000"/>
          <w:spacing w:val="2"/>
          <w:lang w:val="ru-RU"/>
        </w:rPr>
        <w:t>Жу-жу-жу</w:t>
      </w:r>
      <w:proofErr w:type="spellEnd"/>
      <w:r w:rsidRPr="00012805">
        <w:rPr>
          <w:color w:val="000000"/>
          <w:lang w:val="ru-RU"/>
        </w:rPr>
        <w:t xml:space="preserve"> — я без </w:t>
      </w:r>
      <w:r w:rsidRPr="00012805">
        <w:rPr>
          <w:color w:val="000000"/>
          <w:spacing w:val="1"/>
          <w:lang w:val="ru-RU"/>
        </w:rPr>
        <w:t>устали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хожу.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251"/>
          <w:lang w:val="ru-RU"/>
        </w:rPr>
        <w:t xml:space="preserve"> </w:t>
      </w:r>
      <w:proofErr w:type="spellStart"/>
      <w:r w:rsidRPr="00012805">
        <w:rPr>
          <w:color w:val="000000"/>
          <w:lang w:val="ru-RU"/>
        </w:rPr>
        <w:t>Жу-жу-жу</w:t>
      </w:r>
      <w:proofErr w:type="spellEnd"/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солнышке </w:t>
      </w:r>
      <w:r w:rsidRPr="00012805">
        <w:rPr>
          <w:color w:val="000000"/>
          <w:spacing w:val="2"/>
          <w:lang w:val="ru-RU"/>
        </w:rPr>
        <w:t>лежу</w:t>
      </w:r>
      <w:r w:rsidRPr="00012805">
        <w:rPr>
          <w:color w:val="000000"/>
          <w:lang w:val="ru-RU"/>
        </w:rPr>
        <w:t xml:space="preserve"> </w:t>
      </w:r>
    </w:p>
    <w:p w:rsidR="00815E9C" w:rsidRDefault="00B54DA2">
      <w:pPr>
        <w:spacing w:before="608" w:line="310" w:lineRule="atLeast"/>
        <w:ind w:left="215" w:right="-200"/>
        <w:jc w:val="both"/>
        <w:rPr>
          <w:sz w:val="28"/>
          <w:szCs w:val="28"/>
        </w:rPr>
      </w:pPr>
      <w:r w:rsidRPr="00012805">
        <w:rPr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</w:t>
      </w:r>
      <w:r>
        <w:rPr>
          <w:b/>
          <w:bCs/>
          <w:color w:val="000000"/>
          <w:sz w:val="28"/>
          <w:szCs w:val="28"/>
        </w:rPr>
        <w:t>Ж-4.2</w:t>
      </w:r>
    </w:p>
    <w:p w:rsidR="00815E9C" w:rsidRPr="00012805" w:rsidRDefault="00B54DA2">
      <w:pPr>
        <w:spacing w:before="565" w:line="265" w:lineRule="atLeast"/>
        <w:ind w:right="-200"/>
        <w:jc w:val="both"/>
        <w:rPr>
          <w:lang w:val="ru-RU"/>
        </w:rPr>
      </w:pPr>
      <w:r>
        <w:rPr>
          <w:b/>
          <w:bCs/>
          <w:color w:val="000000"/>
        </w:rPr>
        <w:t>1.</w:t>
      </w:r>
      <w:r>
        <w:rPr>
          <w:color w:val="000000"/>
        </w:rPr>
        <w:t xml:space="preserve">1.                   </w:t>
      </w:r>
      <w:r>
        <w:rPr>
          <w:b/>
          <w:bCs/>
          <w:color w:val="000000"/>
        </w:rPr>
        <w:t xml:space="preserve"> </w:t>
      </w:r>
      <w:proofErr w:type="spellStart"/>
      <w:proofErr w:type="gramStart"/>
      <w:r>
        <w:rPr>
          <w:b/>
          <w:bCs/>
          <w:color w:val="000000"/>
        </w:rPr>
        <w:t>Чижи</w:t>
      </w:r>
      <w:proofErr w:type="spellEnd"/>
      <w:r>
        <w:rPr>
          <w:b/>
          <w:bCs/>
          <w:color w:val="000000"/>
        </w:rPr>
        <w:t xml:space="preserve"> </w:t>
      </w:r>
      <w:r>
        <w:rPr>
          <w:color w:val="000000"/>
          <w:spacing w:val="2712"/>
        </w:rPr>
        <w:t xml:space="preserve"> </w:t>
      </w:r>
      <w:r>
        <w:rPr>
          <w:color w:val="000000"/>
        </w:rPr>
        <w:t>4</w:t>
      </w:r>
      <w:proofErr w:type="gramEnd"/>
      <w:r>
        <w:rPr>
          <w:color w:val="000000"/>
        </w:rPr>
        <w:t xml:space="preserve">.                            </w:t>
      </w:r>
      <w:r w:rsidRPr="00012805">
        <w:rPr>
          <w:b/>
          <w:bCs/>
          <w:color w:val="000000"/>
          <w:lang w:val="ru-RU"/>
        </w:rPr>
        <w:t xml:space="preserve">Ужи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proofErr w:type="spellStart"/>
      <w:r w:rsidRPr="00012805">
        <w:rPr>
          <w:color w:val="000000"/>
          <w:spacing w:val="1"/>
          <w:lang w:val="ru-RU"/>
        </w:rPr>
        <w:t>Жи-жи-жи</w:t>
      </w:r>
      <w:proofErr w:type="spellEnd"/>
      <w:r w:rsidRPr="00012805">
        <w:rPr>
          <w:color w:val="000000"/>
          <w:lang w:val="ru-RU"/>
        </w:rPr>
        <w:t xml:space="preserve"> - </w:t>
      </w:r>
      <w:r w:rsidRPr="00012805">
        <w:rPr>
          <w:color w:val="000000"/>
          <w:spacing w:val="2"/>
          <w:lang w:val="ru-RU"/>
        </w:rPr>
        <w:t>голосистые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чижи.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776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Жи-жи-жи</w:t>
      </w:r>
      <w:proofErr w:type="spellEnd"/>
      <w:r w:rsidRPr="00012805">
        <w:rPr>
          <w:color w:val="000000"/>
          <w:lang w:val="ru-RU"/>
        </w:rPr>
        <w:t xml:space="preserve"> - в </w:t>
      </w:r>
      <w:r w:rsidRPr="00012805">
        <w:rPr>
          <w:color w:val="000000"/>
          <w:spacing w:val="2"/>
          <w:lang w:val="ru-RU"/>
        </w:rPr>
        <w:t>лесу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живут</w:t>
      </w:r>
      <w:r w:rsidRPr="00012805">
        <w:rPr>
          <w:color w:val="000000"/>
          <w:lang w:val="ru-RU"/>
        </w:rPr>
        <w:t xml:space="preserve"> ужи.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proofErr w:type="spellStart"/>
      <w:r w:rsidRPr="00012805">
        <w:rPr>
          <w:color w:val="000000"/>
          <w:spacing w:val="1"/>
          <w:lang w:val="ru-RU"/>
        </w:rPr>
        <w:t>Жи-жи-жи</w:t>
      </w:r>
      <w:proofErr w:type="spellEnd"/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2"/>
          <w:lang w:val="ru-RU"/>
        </w:rPr>
        <w:t>поют</w:t>
      </w:r>
      <w:r w:rsidRPr="00012805">
        <w:rPr>
          <w:color w:val="000000"/>
          <w:lang w:val="ru-RU"/>
        </w:rPr>
        <w:t xml:space="preserve"> в </w:t>
      </w:r>
      <w:r w:rsidRPr="00012805">
        <w:rPr>
          <w:color w:val="000000"/>
          <w:spacing w:val="3"/>
          <w:lang w:val="ru-RU"/>
        </w:rPr>
        <w:t>лесу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чижи.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566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Жа-жа-жа</w:t>
      </w:r>
      <w:proofErr w:type="spellEnd"/>
      <w:r w:rsidRPr="00012805">
        <w:rPr>
          <w:color w:val="000000"/>
          <w:lang w:val="ru-RU"/>
        </w:rPr>
        <w:t xml:space="preserve"> - </w:t>
      </w:r>
      <w:r w:rsidRPr="00012805">
        <w:rPr>
          <w:color w:val="000000"/>
          <w:spacing w:val="2"/>
          <w:lang w:val="ru-RU"/>
        </w:rPr>
        <w:t>мы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видели</w:t>
      </w:r>
      <w:r w:rsidRPr="00012805">
        <w:rPr>
          <w:color w:val="000000"/>
          <w:lang w:val="ru-RU"/>
        </w:rPr>
        <w:t xml:space="preserve"> ужа. </w:t>
      </w:r>
    </w:p>
    <w:p w:rsidR="00815E9C" w:rsidRPr="00012805" w:rsidRDefault="00B54DA2">
      <w:pPr>
        <w:spacing w:before="14" w:line="265" w:lineRule="atLeast"/>
        <w:ind w:left="5317" w:right="-200"/>
        <w:jc w:val="both"/>
        <w:rPr>
          <w:lang w:val="ru-RU"/>
        </w:rPr>
      </w:pPr>
      <w:proofErr w:type="spellStart"/>
      <w:r w:rsidRPr="00012805">
        <w:rPr>
          <w:color w:val="000000"/>
          <w:spacing w:val="1"/>
          <w:lang w:val="ru-RU"/>
        </w:rPr>
        <w:t>Жа-жа-жа</w:t>
      </w:r>
      <w:proofErr w:type="spellEnd"/>
      <w:r w:rsidRPr="00012805">
        <w:rPr>
          <w:color w:val="000000"/>
          <w:lang w:val="ru-RU"/>
        </w:rPr>
        <w:t xml:space="preserve"> - </w:t>
      </w:r>
      <w:r w:rsidRPr="00012805">
        <w:rPr>
          <w:color w:val="000000"/>
          <w:spacing w:val="1"/>
          <w:lang w:val="ru-RU"/>
        </w:rPr>
        <w:t>легко</w:t>
      </w:r>
      <w:r w:rsidRPr="00012805">
        <w:rPr>
          <w:color w:val="000000"/>
          <w:lang w:val="ru-RU"/>
        </w:rPr>
        <w:t xml:space="preserve"> узнаешь </w:t>
      </w:r>
      <w:r w:rsidRPr="00012805">
        <w:rPr>
          <w:color w:val="000000"/>
          <w:spacing w:val="4"/>
          <w:lang w:val="ru-RU"/>
        </w:rPr>
        <w:t>ты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ужа.</w:t>
      </w:r>
      <w:r w:rsidRPr="00012805">
        <w:rPr>
          <w:color w:val="000000"/>
          <w:lang w:val="ru-RU"/>
        </w:rPr>
        <w:t xml:space="preserve"> </w:t>
      </w:r>
    </w:p>
    <w:p w:rsidR="00815E9C" w:rsidRDefault="00B54DA2">
      <w:pPr>
        <w:numPr>
          <w:ilvl w:val="0"/>
          <w:numId w:val="14"/>
        </w:numPr>
        <w:spacing w:before="1" w:line="275" w:lineRule="atLeast"/>
        <w:ind w:right="279"/>
      </w:pPr>
      <w:r w:rsidRPr="00012805">
        <w:rPr>
          <w:b/>
          <w:bCs/>
          <w:color w:val="000000"/>
          <w:spacing w:val="2"/>
          <w:lang w:val="ru-RU"/>
        </w:rPr>
        <w:t>Ежи</w:t>
      </w:r>
      <w:r w:rsidRPr="00012805">
        <w:rPr>
          <w:b/>
          <w:bCs/>
          <w:color w:val="000000"/>
          <w:lang w:val="ru-RU"/>
        </w:rPr>
        <w:t xml:space="preserve"> </w:t>
      </w:r>
      <w:r w:rsidRPr="00012805">
        <w:rPr>
          <w:color w:val="000000"/>
          <w:spacing w:val="3417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Жа-жа-жа</w:t>
      </w:r>
      <w:proofErr w:type="spellEnd"/>
      <w:r w:rsidRPr="00012805">
        <w:rPr>
          <w:color w:val="000000"/>
          <w:lang w:val="ru-RU"/>
        </w:rPr>
        <w:t xml:space="preserve"> - </w:t>
      </w:r>
      <w:r w:rsidRPr="00012805">
        <w:rPr>
          <w:color w:val="000000"/>
          <w:spacing w:val="2"/>
          <w:lang w:val="ru-RU"/>
        </w:rPr>
        <w:t>два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желтых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пятна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голове</w:t>
      </w:r>
      <w:r w:rsidRPr="00012805">
        <w:rPr>
          <w:color w:val="000000"/>
          <w:lang w:val="ru-RU"/>
        </w:rPr>
        <w:t xml:space="preserve"> у ужа. </w:t>
      </w:r>
      <w:proofErr w:type="spellStart"/>
      <w:r w:rsidRPr="00012805">
        <w:rPr>
          <w:color w:val="000000"/>
          <w:spacing w:val="1"/>
          <w:lang w:val="ru-RU"/>
        </w:rPr>
        <w:t>Жи-жи-жи</w:t>
      </w:r>
      <w:proofErr w:type="spellEnd"/>
      <w:r w:rsidRPr="00012805">
        <w:rPr>
          <w:color w:val="000000"/>
          <w:lang w:val="ru-RU"/>
        </w:rPr>
        <w:t xml:space="preserve"> - в </w:t>
      </w:r>
      <w:r w:rsidRPr="00012805">
        <w:rPr>
          <w:color w:val="000000"/>
          <w:spacing w:val="2"/>
          <w:lang w:val="ru-RU"/>
        </w:rPr>
        <w:t>лесу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живут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ежи.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771"/>
          <w:lang w:val="ru-RU"/>
        </w:rPr>
        <w:t xml:space="preserve"> </w:t>
      </w:r>
      <w:proofErr w:type="spellStart"/>
      <w:r>
        <w:rPr>
          <w:color w:val="000000"/>
          <w:spacing w:val="1"/>
        </w:rPr>
        <w:t>Жи-жи-жи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  <w:spacing w:val="6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2"/>
        </w:rPr>
        <w:t>ядовитые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ужи</w:t>
      </w:r>
      <w:proofErr w:type="spellEnd"/>
      <w:r>
        <w:rPr>
          <w:color w:val="000000"/>
        </w:rPr>
        <w:t xml:space="preserve">. </w:t>
      </w:r>
    </w:p>
    <w:p w:rsidR="00815E9C" w:rsidRPr="00012805" w:rsidRDefault="00B54DA2">
      <w:pPr>
        <w:spacing w:before="8" w:line="265" w:lineRule="atLeast"/>
        <w:ind w:left="240" w:right="-200"/>
        <w:jc w:val="both"/>
        <w:rPr>
          <w:lang w:val="ru-RU"/>
        </w:rPr>
      </w:pPr>
      <w:proofErr w:type="spellStart"/>
      <w:r w:rsidRPr="00012805">
        <w:rPr>
          <w:color w:val="000000"/>
          <w:spacing w:val="1"/>
          <w:lang w:val="ru-RU"/>
        </w:rPr>
        <w:t>Жа-жа-жа</w:t>
      </w:r>
      <w:proofErr w:type="spellEnd"/>
      <w:r w:rsidRPr="00012805">
        <w:rPr>
          <w:color w:val="000000"/>
          <w:lang w:val="ru-RU"/>
        </w:rPr>
        <w:t xml:space="preserve"> - </w:t>
      </w:r>
      <w:r w:rsidRPr="00012805">
        <w:rPr>
          <w:color w:val="000000"/>
          <w:spacing w:val="2"/>
          <w:lang w:val="ru-RU"/>
        </w:rPr>
        <w:t>мы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видели</w:t>
      </w:r>
      <w:r w:rsidRPr="00012805">
        <w:rPr>
          <w:color w:val="000000"/>
          <w:lang w:val="ru-RU"/>
        </w:rPr>
        <w:t xml:space="preserve"> ежа. </w:t>
      </w:r>
      <w:r w:rsidRPr="00012805">
        <w:rPr>
          <w:color w:val="000000"/>
          <w:spacing w:val="1851"/>
          <w:lang w:val="ru-RU"/>
        </w:rPr>
        <w:t xml:space="preserve"> </w:t>
      </w:r>
      <w:r>
        <w:rPr>
          <w:color w:val="000000"/>
        </w:rPr>
        <w:t xml:space="preserve">5.                          </w:t>
      </w:r>
      <w:r w:rsidRPr="00012805">
        <w:rPr>
          <w:b/>
          <w:bCs/>
          <w:color w:val="000000"/>
          <w:spacing w:val="2"/>
          <w:lang w:val="ru-RU"/>
        </w:rPr>
        <w:t>Лужа</w:t>
      </w:r>
      <w:r w:rsidRPr="00012805">
        <w:rPr>
          <w:b/>
          <w:bCs/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proofErr w:type="spellStart"/>
      <w:r w:rsidRPr="00012805">
        <w:rPr>
          <w:color w:val="000000"/>
          <w:spacing w:val="1"/>
          <w:lang w:val="ru-RU"/>
        </w:rPr>
        <w:t>Жа-жа-жа</w:t>
      </w:r>
      <w:proofErr w:type="spellEnd"/>
      <w:r w:rsidRPr="00012805">
        <w:rPr>
          <w:color w:val="000000"/>
          <w:lang w:val="ru-RU"/>
        </w:rPr>
        <w:t xml:space="preserve"> - </w:t>
      </w:r>
      <w:r w:rsidRPr="00012805">
        <w:rPr>
          <w:color w:val="000000"/>
          <w:spacing w:val="1"/>
          <w:lang w:val="ru-RU"/>
        </w:rPr>
        <w:t>иголки</w:t>
      </w:r>
      <w:r w:rsidRPr="00012805">
        <w:rPr>
          <w:color w:val="000000"/>
          <w:lang w:val="ru-RU"/>
        </w:rPr>
        <w:t xml:space="preserve"> у </w:t>
      </w:r>
      <w:r w:rsidRPr="00012805">
        <w:rPr>
          <w:color w:val="000000"/>
          <w:spacing w:val="1"/>
          <w:lang w:val="ru-RU"/>
        </w:rPr>
        <w:t>ежа.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291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Ужа-ужа-ужа</w:t>
      </w:r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1"/>
          <w:lang w:val="ru-RU"/>
        </w:rPr>
        <w:t>впереди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большая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лужа.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14" w:line="265" w:lineRule="atLeast"/>
        <w:ind w:left="5317" w:right="-200"/>
        <w:jc w:val="both"/>
        <w:rPr>
          <w:lang w:val="ru-RU"/>
        </w:rPr>
      </w:pPr>
      <w:r w:rsidRPr="00012805">
        <w:rPr>
          <w:color w:val="000000"/>
          <w:spacing w:val="2"/>
          <w:lang w:val="ru-RU"/>
        </w:rPr>
        <w:t>Ужу-ужу-ужу</w:t>
      </w:r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1"/>
          <w:lang w:val="ru-RU"/>
        </w:rPr>
        <w:t>обходите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5"/>
          <w:lang w:val="ru-RU"/>
        </w:rPr>
        <w:t>эту</w:t>
      </w:r>
      <w:r w:rsidRPr="00012805">
        <w:rPr>
          <w:color w:val="000000"/>
          <w:lang w:val="ru-RU"/>
        </w:rPr>
        <w:t xml:space="preserve"> лужу.  </w:t>
      </w:r>
    </w:p>
    <w:p w:rsidR="00815E9C" w:rsidRDefault="00B54DA2">
      <w:pPr>
        <w:numPr>
          <w:ilvl w:val="0"/>
          <w:numId w:val="15"/>
        </w:numPr>
        <w:spacing w:before="9" w:line="265" w:lineRule="atLeast"/>
        <w:ind w:right="-200"/>
        <w:jc w:val="both"/>
      </w:pPr>
      <w:proofErr w:type="spellStart"/>
      <w:r>
        <w:rPr>
          <w:b/>
          <w:bCs/>
          <w:color w:val="000000"/>
          <w:spacing w:val="9"/>
        </w:rPr>
        <w:t>Еж</w:t>
      </w:r>
      <w:proofErr w:type="spellEnd"/>
      <w:r>
        <w:rPr>
          <w:b/>
          <w:bCs/>
          <w:color w:val="000000"/>
        </w:rPr>
        <w:t xml:space="preserve">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proofErr w:type="spellStart"/>
      <w:r w:rsidRPr="00012805">
        <w:rPr>
          <w:color w:val="000000"/>
          <w:spacing w:val="1"/>
          <w:lang w:val="ru-RU"/>
        </w:rPr>
        <w:t>Жа-жа-жа</w:t>
      </w:r>
      <w:proofErr w:type="spellEnd"/>
      <w:r w:rsidRPr="00012805">
        <w:rPr>
          <w:color w:val="000000"/>
          <w:lang w:val="ru-RU"/>
        </w:rPr>
        <w:t xml:space="preserve"> - </w:t>
      </w:r>
      <w:r w:rsidRPr="00012805">
        <w:rPr>
          <w:color w:val="000000"/>
          <w:spacing w:val="1"/>
          <w:lang w:val="ru-RU"/>
        </w:rPr>
        <w:t>поймали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мы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ежа.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621"/>
          <w:lang w:val="ru-RU"/>
        </w:rPr>
        <w:t xml:space="preserve"> </w:t>
      </w:r>
      <w:r>
        <w:rPr>
          <w:color w:val="000000"/>
        </w:rPr>
        <w:t xml:space="preserve">6.                      </w:t>
      </w:r>
      <w:r w:rsidRPr="00012805">
        <w:rPr>
          <w:b/>
          <w:bCs/>
          <w:color w:val="000000"/>
          <w:spacing w:val="1"/>
          <w:lang w:val="ru-RU"/>
        </w:rPr>
        <w:t>Моржи</w:t>
      </w:r>
      <w:r w:rsidRPr="00012805">
        <w:rPr>
          <w:b/>
          <w:bCs/>
          <w:color w:val="000000"/>
          <w:lang w:val="ru-RU"/>
        </w:rPr>
        <w:t xml:space="preserve"> </w:t>
      </w:r>
    </w:p>
    <w:p w:rsidR="00815E9C" w:rsidRPr="00012805" w:rsidRDefault="00B54DA2">
      <w:pPr>
        <w:spacing w:before="8" w:line="265" w:lineRule="atLeast"/>
        <w:ind w:left="240" w:right="-200"/>
        <w:jc w:val="both"/>
        <w:rPr>
          <w:lang w:val="ru-RU"/>
        </w:rPr>
      </w:pPr>
      <w:proofErr w:type="spellStart"/>
      <w:r w:rsidRPr="00012805">
        <w:rPr>
          <w:color w:val="000000"/>
          <w:spacing w:val="1"/>
          <w:lang w:val="ru-RU"/>
        </w:rPr>
        <w:t>Жа-жа-жа</w:t>
      </w:r>
      <w:proofErr w:type="spellEnd"/>
      <w:r w:rsidRPr="00012805">
        <w:rPr>
          <w:color w:val="000000"/>
          <w:lang w:val="ru-RU"/>
        </w:rPr>
        <w:t xml:space="preserve"> - </w:t>
      </w:r>
      <w:r w:rsidRPr="00012805">
        <w:rPr>
          <w:color w:val="000000"/>
          <w:spacing w:val="1"/>
          <w:lang w:val="ru-RU"/>
        </w:rPr>
        <w:t>принесли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домой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ежа.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441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Жи-жи-жи</w:t>
      </w:r>
      <w:proofErr w:type="spellEnd"/>
      <w:r w:rsidRPr="00012805">
        <w:rPr>
          <w:color w:val="000000"/>
          <w:lang w:val="ru-RU"/>
        </w:rPr>
        <w:t xml:space="preserve"> - </w:t>
      </w:r>
      <w:r w:rsidRPr="00012805">
        <w:rPr>
          <w:color w:val="000000"/>
          <w:spacing w:val="3"/>
          <w:lang w:val="ru-RU"/>
        </w:rPr>
        <w:t>вот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моржи.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proofErr w:type="spellStart"/>
      <w:r w:rsidRPr="00012805">
        <w:rPr>
          <w:color w:val="000000"/>
          <w:spacing w:val="2"/>
          <w:lang w:val="ru-RU"/>
        </w:rPr>
        <w:t>Жу-жу-жу</w:t>
      </w:r>
      <w:proofErr w:type="spellEnd"/>
      <w:r w:rsidRPr="00012805">
        <w:rPr>
          <w:color w:val="000000"/>
          <w:lang w:val="ru-RU"/>
        </w:rPr>
        <w:t xml:space="preserve"> - </w:t>
      </w:r>
      <w:r w:rsidRPr="00012805">
        <w:rPr>
          <w:color w:val="000000"/>
          <w:spacing w:val="2"/>
          <w:lang w:val="ru-RU"/>
        </w:rPr>
        <w:t>молока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дадим</w:t>
      </w:r>
      <w:r w:rsidRPr="00012805">
        <w:rPr>
          <w:color w:val="000000"/>
          <w:lang w:val="ru-RU"/>
        </w:rPr>
        <w:t xml:space="preserve"> ежу. </w:t>
      </w:r>
      <w:r w:rsidRPr="00012805">
        <w:rPr>
          <w:color w:val="000000"/>
          <w:spacing w:val="1696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Жи-жи-жи</w:t>
      </w:r>
      <w:proofErr w:type="spellEnd"/>
      <w:r w:rsidRPr="00012805">
        <w:rPr>
          <w:color w:val="000000"/>
          <w:lang w:val="ru-RU"/>
        </w:rPr>
        <w:t xml:space="preserve"> - </w:t>
      </w:r>
      <w:r w:rsidRPr="00012805">
        <w:rPr>
          <w:color w:val="000000"/>
          <w:spacing w:val="1"/>
          <w:lang w:val="ru-RU"/>
        </w:rPr>
        <w:t>живут</w:t>
      </w:r>
      <w:r w:rsidRPr="00012805">
        <w:rPr>
          <w:color w:val="000000"/>
          <w:lang w:val="ru-RU"/>
        </w:rPr>
        <w:t xml:space="preserve"> в </w:t>
      </w:r>
      <w:r w:rsidRPr="00012805">
        <w:rPr>
          <w:color w:val="000000"/>
          <w:spacing w:val="1"/>
          <w:lang w:val="ru-RU"/>
        </w:rPr>
        <w:t>океане</w:t>
      </w:r>
      <w:r w:rsidRPr="00012805">
        <w:rPr>
          <w:color w:val="000000"/>
          <w:lang w:val="ru-RU"/>
        </w:rPr>
        <w:t xml:space="preserve"> моржи. </w:t>
      </w:r>
    </w:p>
    <w:p w:rsidR="00815E9C" w:rsidRPr="00012805" w:rsidRDefault="00B54DA2">
      <w:pPr>
        <w:spacing w:before="14" w:line="265" w:lineRule="atLeast"/>
        <w:ind w:left="5317" w:right="-200"/>
        <w:jc w:val="both"/>
        <w:rPr>
          <w:lang w:val="ru-RU"/>
        </w:rPr>
      </w:pPr>
      <w:proofErr w:type="spellStart"/>
      <w:r w:rsidRPr="00012805">
        <w:rPr>
          <w:color w:val="000000"/>
          <w:spacing w:val="1"/>
          <w:lang w:val="ru-RU"/>
        </w:rPr>
        <w:t>Жей-жей-жей</w:t>
      </w:r>
      <w:proofErr w:type="spellEnd"/>
      <w:r w:rsidRPr="00012805">
        <w:rPr>
          <w:color w:val="000000"/>
          <w:lang w:val="ru-RU"/>
        </w:rPr>
        <w:t xml:space="preserve"> - мы в </w:t>
      </w:r>
      <w:r w:rsidRPr="00012805">
        <w:rPr>
          <w:color w:val="000000"/>
          <w:spacing w:val="2"/>
          <w:lang w:val="ru-RU"/>
        </w:rPr>
        <w:t>цирке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видели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моржей.</w:t>
      </w:r>
      <w:r w:rsidRPr="00012805">
        <w:rPr>
          <w:color w:val="000000"/>
          <w:lang w:val="ru-RU"/>
        </w:rPr>
        <w:t xml:space="preserve"> </w:t>
      </w:r>
    </w:p>
    <w:p w:rsidR="00815E9C" w:rsidRPr="00933EAE" w:rsidRDefault="00B54DA2">
      <w:pPr>
        <w:numPr>
          <w:ilvl w:val="0"/>
          <w:numId w:val="16"/>
        </w:numPr>
        <w:spacing w:before="274" w:line="275" w:lineRule="atLeast"/>
        <w:ind w:right="-200"/>
        <w:rPr>
          <w:lang w:val="ru-RU"/>
        </w:rPr>
      </w:pPr>
      <w:r w:rsidRPr="00012805">
        <w:rPr>
          <w:color w:val="000000"/>
          <w:lang w:val="ru-RU"/>
        </w:rPr>
        <w:t xml:space="preserve">1. </w:t>
      </w:r>
      <w:r w:rsidRPr="00012805">
        <w:rPr>
          <w:color w:val="000000"/>
          <w:spacing w:val="1"/>
          <w:lang w:val="ru-RU"/>
        </w:rPr>
        <w:t>Живет</w:t>
      </w:r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2"/>
          <w:lang w:val="ru-RU"/>
        </w:rPr>
        <w:t>хлеб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жует.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24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5. Раз обожжёшься — второй остережёшься. </w:t>
      </w:r>
      <w:r w:rsidRPr="00933EAE">
        <w:rPr>
          <w:color w:val="000000"/>
          <w:lang w:val="ru-RU"/>
        </w:rPr>
        <w:t xml:space="preserve">2.Живи </w:t>
      </w:r>
      <w:r w:rsidRPr="00933EAE">
        <w:rPr>
          <w:color w:val="000000"/>
          <w:spacing w:val="1"/>
          <w:lang w:val="ru-RU"/>
        </w:rPr>
        <w:t>для</w:t>
      </w:r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1"/>
          <w:lang w:val="ru-RU"/>
        </w:rPr>
        <w:t>людей</w:t>
      </w:r>
      <w:r w:rsidRPr="00933EAE">
        <w:rPr>
          <w:color w:val="000000"/>
          <w:lang w:val="ru-RU"/>
        </w:rPr>
        <w:t xml:space="preserve"> — </w:t>
      </w:r>
      <w:r w:rsidRPr="00933EAE">
        <w:rPr>
          <w:color w:val="000000"/>
          <w:spacing w:val="2"/>
          <w:lang w:val="ru-RU"/>
        </w:rPr>
        <w:t>поживут</w:t>
      </w:r>
      <w:r w:rsidRPr="00933EAE">
        <w:rPr>
          <w:color w:val="000000"/>
          <w:lang w:val="ru-RU"/>
        </w:rPr>
        <w:t xml:space="preserve"> и </w:t>
      </w:r>
      <w:r w:rsidRPr="00933EAE">
        <w:rPr>
          <w:color w:val="000000"/>
          <w:spacing w:val="1"/>
          <w:lang w:val="ru-RU"/>
        </w:rPr>
        <w:t>люди</w:t>
      </w:r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1"/>
          <w:lang w:val="ru-RU"/>
        </w:rPr>
        <w:t>для</w:t>
      </w:r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2"/>
          <w:lang w:val="ru-RU"/>
        </w:rPr>
        <w:t>тебя.</w:t>
      </w:r>
      <w:r w:rsidRPr="00933EAE">
        <w:rPr>
          <w:color w:val="000000"/>
          <w:lang w:val="ru-RU"/>
        </w:rPr>
        <w:t xml:space="preserve">  </w:t>
      </w:r>
      <w:r w:rsidRPr="00933EAE">
        <w:rPr>
          <w:color w:val="000000"/>
          <w:spacing w:val="520"/>
          <w:lang w:val="ru-RU"/>
        </w:rPr>
        <w:t xml:space="preserve"> </w:t>
      </w:r>
      <w:r w:rsidRPr="00933EAE">
        <w:rPr>
          <w:color w:val="000000"/>
          <w:lang w:val="ru-RU"/>
        </w:rPr>
        <w:t xml:space="preserve">6. Тяжко жить тому, </w:t>
      </w:r>
      <w:r w:rsidRPr="00933EAE">
        <w:rPr>
          <w:color w:val="000000"/>
          <w:spacing w:val="1"/>
          <w:lang w:val="ru-RU"/>
        </w:rPr>
        <w:t>кто</w:t>
      </w:r>
      <w:r w:rsidRPr="00933EAE">
        <w:rPr>
          <w:color w:val="000000"/>
          <w:lang w:val="ru-RU"/>
        </w:rPr>
        <w:t xml:space="preserve"> от работы бежит. </w:t>
      </w:r>
    </w:p>
    <w:p w:rsidR="00815E9C" w:rsidRPr="00012805" w:rsidRDefault="00B54DA2">
      <w:pPr>
        <w:numPr>
          <w:ilvl w:val="1"/>
          <w:numId w:val="16"/>
        </w:numPr>
        <w:spacing w:before="9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Жить </w:t>
      </w:r>
      <w:r w:rsidRPr="00012805">
        <w:rPr>
          <w:color w:val="000000"/>
          <w:spacing w:val="6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живет,</w:t>
      </w:r>
      <w:r w:rsidRPr="00012805">
        <w:rPr>
          <w:color w:val="000000"/>
          <w:lang w:val="ru-RU"/>
        </w:rPr>
        <w:t xml:space="preserve"> а </w:t>
      </w:r>
      <w:r w:rsidRPr="00012805">
        <w:rPr>
          <w:color w:val="000000"/>
          <w:spacing w:val="2"/>
          <w:lang w:val="ru-RU"/>
        </w:rPr>
        <w:t>проживать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проживает.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105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7.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живут ужи, </w:t>
      </w:r>
      <w:r w:rsidRPr="00012805">
        <w:rPr>
          <w:color w:val="000000"/>
          <w:spacing w:val="2"/>
          <w:lang w:val="ru-RU"/>
        </w:rPr>
        <w:t>где</w:t>
      </w:r>
      <w:r w:rsidRPr="00012805">
        <w:rPr>
          <w:color w:val="000000"/>
          <w:lang w:val="ru-RU"/>
        </w:rPr>
        <w:t xml:space="preserve"> живут ежи. </w:t>
      </w:r>
    </w:p>
    <w:p w:rsidR="00815E9C" w:rsidRDefault="00B54DA2">
      <w:pPr>
        <w:numPr>
          <w:ilvl w:val="1"/>
          <w:numId w:val="16"/>
        </w:numPr>
        <w:spacing w:before="16" w:line="265" w:lineRule="atLeast"/>
        <w:ind w:right="-200"/>
        <w:jc w:val="both"/>
      </w:pPr>
      <w:r w:rsidRPr="00012805">
        <w:rPr>
          <w:color w:val="000000"/>
          <w:spacing w:val="1"/>
          <w:lang w:val="ru-RU"/>
        </w:rPr>
        <w:t>Ждать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плохо,</w:t>
      </w:r>
      <w:r w:rsidRPr="00012805">
        <w:rPr>
          <w:color w:val="000000"/>
          <w:lang w:val="ru-RU"/>
        </w:rPr>
        <w:t xml:space="preserve"> а </w:t>
      </w:r>
      <w:r w:rsidRPr="00012805">
        <w:rPr>
          <w:color w:val="000000"/>
          <w:spacing w:val="1"/>
          <w:lang w:val="ru-RU"/>
        </w:rPr>
        <w:t>догонять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еще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хуже.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611"/>
          <w:lang w:val="ru-RU"/>
        </w:rPr>
        <w:t xml:space="preserve"> </w:t>
      </w:r>
      <w:r>
        <w:rPr>
          <w:color w:val="000000"/>
        </w:rPr>
        <w:t xml:space="preserve">8. </w:t>
      </w:r>
      <w:proofErr w:type="spellStart"/>
      <w:r>
        <w:rPr>
          <w:color w:val="000000"/>
        </w:rPr>
        <w:t>Зажужжала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муха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дожужжалась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паука</w:t>
      </w:r>
      <w:proofErr w:type="spellEnd"/>
      <w:r>
        <w:rPr>
          <w:color w:val="000000"/>
        </w:rPr>
        <w:t xml:space="preserve">. </w:t>
      </w:r>
      <w:r w:rsidR="00F944FA">
        <w:pict>
          <v:shape id="_x0000_s1036" type="#_x0000_t75" style="position:absolute;left:0;text-align:left;margin-left:2pt;margin-top:12.45pt;width:593.25pt;height:86pt;z-index:251668480;mso-position-horizontal-relative:page;mso-position-vertical-relative:text" o:allowincell="f">
            <v:imagedata r:id="rId22" o:title=""/>
            <w10:wrap anchorx="page"/>
            <w10:anchorlock/>
          </v:shape>
        </w:pict>
      </w:r>
    </w:p>
    <w:p w:rsidR="00815E9C" w:rsidRDefault="00815E9C">
      <w:pPr>
        <w:sectPr w:rsidR="00815E9C">
          <w:headerReference w:type="default" r:id="rId23"/>
          <w:pgSz w:w="11905" w:h="16840"/>
          <w:pgMar w:top="1400" w:right="633" w:bottom="640" w:left="565" w:header="840" w:footer="708" w:gutter="0"/>
          <w:cols w:space="708"/>
        </w:sectPr>
      </w:pPr>
    </w:p>
    <w:p w:rsidR="00815E9C" w:rsidRDefault="00B54DA2">
      <w:pPr>
        <w:spacing w:before="16" w:line="310" w:lineRule="atLeast"/>
        <w:ind w:right="-20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                                        Ж-4.3</w:t>
      </w:r>
      <w:r w:rsidR="00F944FA">
        <w:pict>
          <v:shape id="_x0000_s1037" type="#_x0000_t75" style="position:absolute;left:0;text-align:left;margin-left:0;margin-top:-2pt;width:594pt;height:103pt;z-index:-251646976;mso-position-horizontal-relative:page;mso-position-vertical-relative:text" o:allowincell="f">
            <v:imagedata r:id="rId24" o:title=""/>
            <w10:wrap anchorx="page"/>
            <w10:anchorlock/>
          </v:shape>
        </w:pict>
      </w:r>
    </w:p>
    <w:p w:rsidR="00815E9C" w:rsidRDefault="00B54DA2">
      <w:pPr>
        <w:numPr>
          <w:ilvl w:val="0"/>
          <w:numId w:val="17"/>
        </w:numPr>
        <w:spacing w:before="564" w:line="265" w:lineRule="atLeast"/>
        <w:ind w:right="-200"/>
        <w:jc w:val="both"/>
      </w:pPr>
      <w:r w:rsidRPr="00012805">
        <w:rPr>
          <w:color w:val="000000"/>
          <w:spacing w:val="1"/>
          <w:lang w:val="ru-RU"/>
        </w:rPr>
        <w:t>Живет</w:t>
      </w:r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1"/>
          <w:lang w:val="ru-RU"/>
        </w:rPr>
        <w:t>лежит,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28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    </w:t>
      </w:r>
      <w:proofErr w:type="gramStart"/>
      <w:r w:rsidRPr="00012805">
        <w:rPr>
          <w:color w:val="000000"/>
          <w:spacing w:val="2"/>
          <w:lang w:val="ru-RU"/>
        </w:rPr>
        <w:t>Неподвижна</w:t>
      </w:r>
      <w:proofErr w:type="gramEnd"/>
      <w:r w:rsidRPr="00012805">
        <w:rPr>
          <w:color w:val="000000"/>
          <w:lang w:val="ru-RU"/>
        </w:rPr>
        <w:t xml:space="preserve"> — а </w:t>
      </w:r>
      <w:r w:rsidRPr="00012805">
        <w:rPr>
          <w:color w:val="000000"/>
          <w:spacing w:val="2"/>
          <w:lang w:val="ru-RU"/>
        </w:rPr>
        <w:t>ведет.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875"/>
          <w:lang w:val="ru-RU"/>
        </w:rPr>
        <w:t xml:space="preserve"> </w:t>
      </w:r>
      <w:proofErr w:type="spellStart"/>
      <w:r>
        <w:rPr>
          <w:color w:val="000000"/>
        </w:rPr>
        <w:t>Отлежал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себе</w:t>
      </w:r>
      <w:proofErr w:type="spellEnd"/>
      <w:r>
        <w:rPr>
          <w:color w:val="000000"/>
        </w:rPr>
        <w:t xml:space="preserve"> ...  </w:t>
      </w:r>
    </w:p>
    <w:p w:rsidR="00815E9C" w:rsidRDefault="00B54DA2">
      <w:pPr>
        <w:spacing w:before="9" w:line="265" w:lineRule="atLeast"/>
        <w:ind w:right="-200"/>
        <w:jc w:val="both"/>
      </w:pPr>
      <w:r>
        <w:rPr>
          <w:color w:val="000000"/>
        </w:rPr>
        <w:t xml:space="preserve">     </w:t>
      </w:r>
      <w:proofErr w:type="spellStart"/>
      <w:proofErr w:type="gramStart"/>
      <w:r>
        <w:rPr>
          <w:color w:val="000000"/>
          <w:spacing w:val="1"/>
        </w:rPr>
        <w:t>умрет</w:t>
      </w:r>
      <w:proofErr w:type="spellEnd"/>
      <w:proofErr w:type="gramEnd"/>
      <w:r>
        <w:rPr>
          <w:color w:val="000000"/>
        </w:rPr>
        <w:t xml:space="preserve"> — </w:t>
      </w:r>
      <w:proofErr w:type="spellStart"/>
      <w:r>
        <w:rPr>
          <w:color w:val="000000"/>
          <w:spacing w:val="1"/>
        </w:rPr>
        <w:t>побежит</w:t>
      </w:r>
      <w:proofErr w:type="spellEnd"/>
      <w:r>
        <w:rPr>
          <w:color w:val="000000"/>
          <w:spacing w:val="1"/>
        </w:rPr>
        <w:t>.</w:t>
      </w:r>
      <w:r>
        <w:rPr>
          <w:color w:val="000000"/>
        </w:rPr>
        <w:t xml:space="preserve"> </w:t>
      </w:r>
      <w:r>
        <w:rPr>
          <w:i/>
          <w:iCs/>
          <w:color w:val="000000"/>
          <w:spacing w:val="3687"/>
        </w:rPr>
        <w:t xml:space="preserve"> </w:t>
      </w:r>
      <w:r>
        <w:rPr>
          <w:i/>
          <w:iCs/>
          <w:color w:val="000000"/>
          <w:spacing w:val="1"/>
        </w:rPr>
        <w:t>(</w:t>
      </w:r>
      <w:proofErr w:type="spellStart"/>
      <w:r>
        <w:rPr>
          <w:i/>
          <w:iCs/>
          <w:color w:val="000000"/>
          <w:spacing w:val="1"/>
        </w:rPr>
        <w:t>Дорога</w:t>
      </w:r>
      <w:proofErr w:type="spellEnd"/>
      <w:r>
        <w:rPr>
          <w:i/>
          <w:iCs/>
          <w:color w:val="000000"/>
          <w:spacing w:val="1"/>
        </w:rPr>
        <w:t>)</w:t>
      </w:r>
      <w:r>
        <w:rPr>
          <w:i/>
          <w:iCs/>
          <w:color w:val="000000"/>
        </w:rPr>
        <w:t xml:space="preserve"> </w:t>
      </w:r>
      <w:r>
        <w:rPr>
          <w:i/>
          <w:iCs/>
          <w:color w:val="000000"/>
          <w:spacing w:val="2746"/>
        </w:rPr>
        <w:t xml:space="preserve"> </w:t>
      </w:r>
      <w:r>
        <w:rPr>
          <w:i/>
          <w:iCs/>
          <w:color w:val="000000"/>
        </w:rPr>
        <w:t>(</w:t>
      </w:r>
      <w:proofErr w:type="spellStart"/>
      <w:proofErr w:type="gramStart"/>
      <w:r>
        <w:rPr>
          <w:i/>
          <w:iCs/>
          <w:color w:val="000000"/>
        </w:rPr>
        <w:t>живот</w:t>
      </w:r>
      <w:proofErr w:type="spellEnd"/>
      <w:proofErr w:type="gramEnd"/>
      <w:r>
        <w:rPr>
          <w:i/>
          <w:iCs/>
          <w:color w:val="000000"/>
        </w:rPr>
        <w:t xml:space="preserve">). </w:t>
      </w:r>
    </w:p>
    <w:p w:rsidR="00815E9C" w:rsidRPr="00012805" w:rsidRDefault="00B54DA2">
      <w:pPr>
        <w:spacing w:before="14" w:line="265" w:lineRule="atLeast"/>
        <w:ind w:left="2471" w:right="-200"/>
        <w:jc w:val="both"/>
        <w:rPr>
          <w:lang w:val="ru-RU"/>
        </w:rPr>
      </w:pPr>
      <w:r w:rsidRPr="00933EAE">
        <w:rPr>
          <w:i/>
          <w:iCs/>
          <w:color w:val="000000"/>
          <w:spacing w:val="1"/>
          <w:lang w:val="ru-RU"/>
        </w:rPr>
        <w:t>(Снег)</w:t>
      </w:r>
      <w:r w:rsidRPr="00933EAE">
        <w:rPr>
          <w:i/>
          <w:iCs/>
          <w:color w:val="000000"/>
          <w:lang w:val="ru-RU"/>
        </w:rPr>
        <w:t xml:space="preserve"> </w:t>
      </w:r>
      <w:r w:rsidRPr="00933EAE">
        <w:rPr>
          <w:color w:val="000000"/>
          <w:spacing w:val="275"/>
          <w:lang w:val="ru-RU"/>
        </w:rPr>
        <w:t xml:space="preserve"> </w:t>
      </w:r>
      <w:r w:rsidRPr="00933EAE">
        <w:rPr>
          <w:color w:val="000000"/>
          <w:lang w:val="ru-RU"/>
        </w:rPr>
        <w:t xml:space="preserve">6. </w:t>
      </w:r>
      <w:r w:rsidRPr="00933EAE">
        <w:rPr>
          <w:color w:val="000000"/>
          <w:spacing w:val="6"/>
          <w:lang w:val="ru-RU"/>
        </w:rPr>
        <w:t>Не</w:t>
      </w:r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1"/>
          <w:lang w:val="ru-RU"/>
        </w:rPr>
        <w:t>жужжу,</w:t>
      </w:r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1"/>
          <w:lang w:val="ru-RU"/>
        </w:rPr>
        <w:t>когда</w:t>
      </w:r>
      <w:r w:rsidRPr="00933EAE">
        <w:rPr>
          <w:color w:val="000000"/>
          <w:lang w:val="ru-RU"/>
        </w:rPr>
        <w:t xml:space="preserve"> сижу,  </w:t>
      </w:r>
      <w:r w:rsidRPr="00933EAE">
        <w:rPr>
          <w:color w:val="000000"/>
          <w:spacing w:val="970"/>
          <w:lang w:val="ru-RU"/>
        </w:rPr>
        <w:t xml:space="preserve"> </w:t>
      </w:r>
      <w:r w:rsidRPr="00933EAE">
        <w:rPr>
          <w:color w:val="000000"/>
          <w:lang w:val="ru-RU"/>
        </w:rPr>
        <w:t xml:space="preserve">10. </w:t>
      </w:r>
      <w:r w:rsidRPr="00012805">
        <w:rPr>
          <w:color w:val="000000"/>
          <w:lang w:val="ru-RU"/>
        </w:rPr>
        <w:t xml:space="preserve">Белый снег в лесу лежит.     </w:t>
      </w:r>
    </w:p>
    <w:p w:rsidR="00815E9C" w:rsidRPr="00012805" w:rsidRDefault="00B54DA2">
      <w:pPr>
        <w:spacing w:before="9" w:line="265" w:lineRule="atLeast"/>
        <w:ind w:left="3516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жужжу,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когда</w:t>
      </w:r>
      <w:r w:rsidRPr="00012805">
        <w:rPr>
          <w:color w:val="000000"/>
          <w:lang w:val="ru-RU"/>
        </w:rPr>
        <w:t xml:space="preserve"> хожу.  </w:t>
      </w:r>
      <w:r w:rsidRPr="00012805">
        <w:rPr>
          <w:color w:val="000000"/>
          <w:spacing w:val="96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      Зайка под кустом ... </w:t>
      </w:r>
    </w:p>
    <w:p w:rsidR="00815E9C" w:rsidRPr="00012805" w:rsidRDefault="00B54DA2">
      <w:pPr>
        <w:numPr>
          <w:ilvl w:val="0"/>
          <w:numId w:val="18"/>
        </w:numPr>
        <w:spacing w:before="9" w:line="265" w:lineRule="atLeast"/>
        <w:ind w:right="-200"/>
        <w:jc w:val="both"/>
        <w:rPr>
          <w:lang w:val="ru-RU"/>
        </w:rPr>
      </w:pPr>
      <w:r w:rsidRPr="00012805">
        <w:rPr>
          <w:color w:val="000000"/>
          <w:spacing w:val="2"/>
          <w:lang w:val="ru-RU"/>
        </w:rPr>
        <w:t>Всех</w:t>
      </w:r>
      <w:r w:rsidRPr="00012805">
        <w:rPr>
          <w:color w:val="000000"/>
          <w:lang w:val="ru-RU"/>
        </w:rPr>
        <w:t xml:space="preserve"> я </w:t>
      </w:r>
      <w:r w:rsidRPr="00012805">
        <w:rPr>
          <w:color w:val="000000"/>
          <w:spacing w:val="2"/>
          <w:lang w:val="ru-RU"/>
        </w:rPr>
        <w:t>вовремя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бужу,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78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   Ну, а если я </w:t>
      </w:r>
      <w:r w:rsidRPr="00012805">
        <w:rPr>
          <w:color w:val="000000"/>
          <w:spacing w:val="1"/>
          <w:lang w:val="ru-RU"/>
        </w:rPr>
        <w:t>кружусь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3221"/>
          <w:lang w:val="ru-RU"/>
        </w:rPr>
        <w:t xml:space="preserve"> </w:t>
      </w:r>
      <w:r w:rsidRPr="00012805">
        <w:rPr>
          <w:color w:val="000000"/>
          <w:lang w:val="ru-RU"/>
        </w:rPr>
        <w:t>(</w:t>
      </w:r>
      <w:r w:rsidRPr="00012805">
        <w:rPr>
          <w:i/>
          <w:iCs/>
          <w:color w:val="000000"/>
          <w:lang w:val="ru-RU"/>
        </w:rPr>
        <w:t>дрожит</w:t>
      </w:r>
      <w:r w:rsidRPr="00012805">
        <w:rPr>
          <w:color w:val="000000"/>
          <w:lang w:val="ru-RU"/>
        </w:rPr>
        <w:t xml:space="preserve">). </w:t>
      </w:r>
    </w:p>
    <w:p w:rsidR="00815E9C" w:rsidRPr="00012805" w:rsidRDefault="00B54DA2">
      <w:pPr>
        <w:spacing w:before="9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</w:t>
      </w:r>
      <w:r w:rsidRPr="00012805">
        <w:rPr>
          <w:color w:val="000000"/>
          <w:spacing w:val="1"/>
          <w:lang w:val="ru-RU"/>
        </w:rPr>
        <w:t>хоть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часов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завожу.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825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   </w:t>
      </w:r>
      <w:r w:rsidRPr="00012805">
        <w:rPr>
          <w:color w:val="000000"/>
          <w:spacing w:val="1"/>
          <w:lang w:val="ru-RU"/>
        </w:rPr>
        <w:t>Тут</w:t>
      </w:r>
      <w:r w:rsidRPr="00012805">
        <w:rPr>
          <w:color w:val="000000"/>
          <w:lang w:val="ru-RU"/>
        </w:rPr>
        <w:t xml:space="preserve"> уж </w:t>
      </w:r>
      <w:r w:rsidRPr="00012805">
        <w:rPr>
          <w:color w:val="000000"/>
          <w:spacing w:val="1"/>
          <w:lang w:val="ru-RU"/>
        </w:rPr>
        <w:t>вдоволь</w:t>
      </w:r>
      <w:r w:rsidRPr="00012805">
        <w:rPr>
          <w:color w:val="000000"/>
          <w:lang w:val="ru-RU"/>
        </w:rPr>
        <w:t xml:space="preserve"> </w:t>
      </w:r>
      <w:proofErr w:type="spellStart"/>
      <w:r w:rsidRPr="00012805">
        <w:rPr>
          <w:color w:val="000000"/>
          <w:spacing w:val="2"/>
          <w:lang w:val="ru-RU"/>
        </w:rPr>
        <w:t>нажужжусь</w:t>
      </w:r>
      <w:proofErr w:type="spellEnd"/>
      <w:r w:rsidRPr="00012805">
        <w:rPr>
          <w:color w:val="000000"/>
          <w:spacing w:val="2"/>
          <w:lang w:val="ru-RU"/>
        </w:rPr>
        <w:t>.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2221" w:right="-200"/>
        <w:jc w:val="both"/>
        <w:rPr>
          <w:lang w:val="ru-RU"/>
        </w:rPr>
      </w:pPr>
      <w:r w:rsidRPr="00012805">
        <w:rPr>
          <w:i/>
          <w:iCs/>
          <w:color w:val="000000"/>
          <w:spacing w:val="1"/>
          <w:lang w:val="ru-RU"/>
        </w:rPr>
        <w:t>(Петух.)</w:t>
      </w:r>
      <w:r w:rsidRPr="00012805">
        <w:rPr>
          <w:i/>
          <w:iCs/>
          <w:color w:val="000000"/>
          <w:lang w:val="ru-RU"/>
        </w:rPr>
        <w:t xml:space="preserve">  </w:t>
      </w:r>
      <w:r w:rsidRPr="00012805">
        <w:rPr>
          <w:color w:val="000000"/>
          <w:spacing w:val="3031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(</w:t>
      </w:r>
      <w:r w:rsidRPr="00012805">
        <w:rPr>
          <w:i/>
          <w:iCs/>
          <w:color w:val="000000"/>
          <w:spacing w:val="1"/>
          <w:lang w:val="ru-RU"/>
        </w:rPr>
        <w:t>Жук)</w:t>
      </w:r>
      <w:r w:rsidRPr="00012805">
        <w:rPr>
          <w:i/>
          <w:iCs/>
          <w:color w:val="000000"/>
          <w:lang w:val="ru-RU"/>
        </w:rPr>
        <w:t xml:space="preserve"> </w:t>
      </w:r>
      <w:r w:rsidRPr="00012805">
        <w:rPr>
          <w:color w:val="000000"/>
          <w:spacing w:val="31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11.Он ходит голову задрав, </w:t>
      </w:r>
    </w:p>
    <w:p w:rsidR="00815E9C" w:rsidRPr="00012805" w:rsidRDefault="00B54DA2">
      <w:pPr>
        <w:spacing w:before="14" w:line="265" w:lineRule="atLeast"/>
        <w:ind w:left="7378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потому, </w:t>
      </w:r>
      <w:r w:rsidRPr="00012805">
        <w:rPr>
          <w:color w:val="000000"/>
          <w:spacing w:val="2"/>
          <w:lang w:val="ru-RU"/>
        </w:rPr>
        <w:t>что</w:t>
      </w:r>
      <w:r w:rsidRPr="00012805">
        <w:rPr>
          <w:color w:val="000000"/>
          <w:lang w:val="ru-RU"/>
        </w:rPr>
        <w:t xml:space="preserve"> важный граф, </w:t>
      </w:r>
    </w:p>
    <w:p w:rsidR="00815E9C" w:rsidRPr="00012805" w:rsidRDefault="00B54DA2">
      <w:pPr>
        <w:numPr>
          <w:ilvl w:val="0"/>
          <w:numId w:val="19"/>
        </w:numPr>
        <w:spacing w:before="9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Я </w:t>
      </w:r>
      <w:r w:rsidRPr="00012805">
        <w:rPr>
          <w:color w:val="000000"/>
          <w:spacing w:val="4"/>
          <w:lang w:val="ru-RU"/>
        </w:rPr>
        <w:t>над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речкою</w:t>
      </w:r>
      <w:r w:rsidRPr="00012805">
        <w:rPr>
          <w:color w:val="000000"/>
          <w:lang w:val="ru-RU"/>
        </w:rPr>
        <w:t xml:space="preserve"> лежу,  </w:t>
      </w:r>
      <w:r w:rsidRPr="00012805">
        <w:rPr>
          <w:color w:val="000000"/>
          <w:spacing w:val="102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7.   Жевать </w:t>
      </w:r>
      <w:r w:rsidRPr="00012805">
        <w:rPr>
          <w:color w:val="000000"/>
          <w:spacing w:val="2"/>
          <w:lang w:val="ru-RU"/>
        </w:rPr>
        <w:t>не</w:t>
      </w:r>
      <w:r w:rsidRPr="00012805">
        <w:rPr>
          <w:color w:val="000000"/>
          <w:lang w:val="ru-RU"/>
        </w:rPr>
        <w:t xml:space="preserve"> жую,  </w:t>
      </w:r>
      <w:r w:rsidRPr="00012805">
        <w:rPr>
          <w:color w:val="000000"/>
          <w:spacing w:val="168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   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потому, </w:t>
      </w:r>
      <w:r w:rsidRPr="00012805">
        <w:rPr>
          <w:color w:val="000000"/>
          <w:spacing w:val="2"/>
          <w:lang w:val="ru-RU"/>
        </w:rPr>
        <w:t>что</w:t>
      </w:r>
      <w:r w:rsidRPr="00012805">
        <w:rPr>
          <w:color w:val="000000"/>
          <w:lang w:val="ru-RU"/>
        </w:rPr>
        <w:t xml:space="preserve"> гордый нрав, </w:t>
      </w:r>
      <w:r w:rsidR="00F944FA">
        <w:pict>
          <v:shape id="_x0000_s1038" type="#_x0000_t75" style="position:absolute;left:0;text-align:left;margin-left:0;margin-top:12.3pt;width:594pt;height:253pt;z-index:-251645952;mso-position-horizontal-relative:page;mso-position-vertical-relative:text" o:allowincell="f">
            <v:imagedata r:id="rId25" o:title=""/>
            <w10:wrap anchorx="page"/>
            <w10:anchorlock/>
          </v:shape>
        </w:pict>
      </w:r>
    </w:p>
    <w:p w:rsidR="00815E9C" w:rsidRPr="00012805" w:rsidRDefault="00B54DA2">
      <w:pPr>
        <w:spacing w:before="9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</w:t>
      </w:r>
      <w:r w:rsidRPr="00012805">
        <w:rPr>
          <w:color w:val="000000"/>
          <w:spacing w:val="1"/>
          <w:lang w:val="ru-RU"/>
        </w:rPr>
        <w:t>оба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берега</w:t>
      </w:r>
      <w:r w:rsidRPr="00012805">
        <w:rPr>
          <w:color w:val="000000"/>
          <w:lang w:val="ru-RU"/>
        </w:rPr>
        <w:t xml:space="preserve"> держу.  </w:t>
      </w:r>
      <w:r w:rsidRPr="00012805">
        <w:rPr>
          <w:color w:val="000000"/>
          <w:spacing w:val="229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А всё пожираю. </w:t>
      </w:r>
      <w:r w:rsidRPr="00012805">
        <w:rPr>
          <w:color w:val="000000"/>
          <w:spacing w:val="1113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    А потому, </w:t>
      </w:r>
      <w:r w:rsidRPr="00012805">
        <w:rPr>
          <w:color w:val="000000"/>
          <w:spacing w:val="2"/>
          <w:lang w:val="ru-RU"/>
        </w:rPr>
        <w:t>что</w:t>
      </w:r>
      <w:r w:rsidRPr="00012805">
        <w:rPr>
          <w:color w:val="000000"/>
          <w:lang w:val="ru-RU"/>
        </w:rPr>
        <w:t xml:space="preserve"> он ...  </w:t>
      </w:r>
    </w:p>
    <w:p w:rsidR="00815E9C" w:rsidRDefault="00B54DA2">
      <w:pPr>
        <w:spacing w:before="9" w:line="265" w:lineRule="atLeast"/>
        <w:ind w:left="2286" w:right="-200"/>
        <w:jc w:val="both"/>
      </w:pPr>
      <w:r w:rsidRPr="00012805">
        <w:rPr>
          <w:i/>
          <w:iCs/>
          <w:color w:val="000000"/>
          <w:spacing w:val="1"/>
          <w:lang w:val="ru-RU"/>
        </w:rPr>
        <w:t>(Мост.)</w:t>
      </w:r>
      <w:r w:rsidRPr="00012805">
        <w:rPr>
          <w:i/>
          <w:iCs/>
          <w:color w:val="000000"/>
          <w:lang w:val="ru-RU"/>
        </w:rPr>
        <w:t xml:space="preserve"> </w:t>
      </w:r>
      <w:r w:rsidRPr="00012805">
        <w:rPr>
          <w:color w:val="000000"/>
          <w:spacing w:val="2061"/>
          <w:lang w:val="ru-RU"/>
        </w:rPr>
        <w:t xml:space="preserve"> </w:t>
      </w:r>
      <w:proofErr w:type="gramStart"/>
      <w:r>
        <w:rPr>
          <w:color w:val="000000"/>
        </w:rPr>
        <w:t>(</w:t>
      </w:r>
      <w:proofErr w:type="spellStart"/>
      <w:r>
        <w:rPr>
          <w:i/>
          <w:iCs/>
          <w:color w:val="000000"/>
        </w:rPr>
        <w:t>Огонь</w:t>
      </w:r>
      <w:proofErr w:type="spellEnd"/>
      <w:r>
        <w:rPr>
          <w:i/>
          <w:iCs/>
          <w:color w:val="000000"/>
        </w:rPr>
        <w:t>.)</w:t>
      </w:r>
      <w:proofErr w:type="gramEnd"/>
      <w:r>
        <w:rPr>
          <w:i/>
          <w:iCs/>
          <w:color w:val="000000"/>
        </w:rPr>
        <w:t xml:space="preserve">  </w:t>
      </w:r>
      <w:r>
        <w:rPr>
          <w:color w:val="000000"/>
          <w:spacing w:val="3481"/>
        </w:rPr>
        <w:t xml:space="preserve"> </w:t>
      </w:r>
      <w:r>
        <w:rPr>
          <w:color w:val="000000"/>
        </w:rPr>
        <w:t>(</w:t>
      </w:r>
      <w:proofErr w:type="spellStart"/>
      <w:proofErr w:type="gramStart"/>
      <w:r>
        <w:rPr>
          <w:i/>
          <w:iCs/>
          <w:color w:val="000000"/>
        </w:rPr>
        <w:t>жираф</w:t>
      </w:r>
      <w:proofErr w:type="spellEnd"/>
      <w:proofErr w:type="gramEnd"/>
      <w:r>
        <w:rPr>
          <w:color w:val="000000"/>
        </w:rPr>
        <w:t xml:space="preserve">). </w:t>
      </w:r>
    </w:p>
    <w:p w:rsidR="00815E9C" w:rsidRDefault="00B54DA2">
      <w:pPr>
        <w:numPr>
          <w:ilvl w:val="0"/>
          <w:numId w:val="20"/>
        </w:numPr>
        <w:spacing w:before="9" w:line="265" w:lineRule="atLeast"/>
        <w:ind w:right="-200"/>
        <w:jc w:val="both"/>
      </w:pPr>
      <w:proofErr w:type="spellStart"/>
      <w:r>
        <w:rPr>
          <w:color w:val="000000"/>
          <w:spacing w:val="2"/>
        </w:rPr>
        <w:t>Бежать</w:t>
      </w:r>
      <w:proofErr w:type="spellEnd"/>
      <w:r>
        <w:rPr>
          <w:color w:val="000000"/>
          <w:spacing w:val="2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бежать</w:t>
      </w:r>
      <w:proofErr w:type="spellEnd"/>
      <w:r>
        <w:rPr>
          <w:color w:val="000000"/>
        </w:rPr>
        <w:t xml:space="preserve"> —  </w:t>
      </w:r>
    </w:p>
    <w:p w:rsidR="00815E9C" w:rsidRPr="00012805" w:rsidRDefault="00B54DA2">
      <w:pPr>
        <w:spacing w:before="1" w:line="278" w:lineRule="atLeast"/>
        <w:ind w:right="-200"/>
        <w:rPr>
          <w:lang w:val="ru-RU"/>
        </w:rPr>
      </w:pPr>
      <w:r w:rsidRPr="00012805">
        <w:rPr>
          <w:color w:val="000000"/>
          <w:lang w:val="ru-RU"/>
        </w:rPr>
        <w:t xml:space="preserve">   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добежать,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2111"/>
          <w:lang w:val="ru-RU"/>
        </w:rPr>
        <w:t xml:space="preserve"> </w:t>
      </w:r>
      <w:r w:rsidRPr="00012805">
        <w:rPr>
          <w:color w:val="000000"/>
          <w:lang w:val="ru-RU"/>
        </w:rPr>
        <w:t>8.</w:t>
      </w:r>
      <w:r w:rsidRPr="00012805">
        <w:rPr>
          <w:rFonts w:ascii="Arial" w:eastAsia="Arial" w:hAnsi="Arial" w:cs="Arial"/>
          <w:color w:val="000000"/>
          <w:lang w:val="ru-RU"/>
        </w:rPr>
        <w:t xml:space="preserve"> </w:t>
      </w:r>
      <w:r w:rsidRPr="00012805">
        <w:rPr>
          <w:color w:val="000000"/>
          <w:spacing w:val="53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Ребятам </w:t>
      </w:r>
      <w:r w:rsidRPr="00012805">
        <w:rPr>
          <w:color w:val="000000"/>
          <w:spacing w:val="1"/>
          <w:lang w:val="ru-RU"/>
        </w:rPr>
        <w:t>весело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со</w:t>
      </w:r>
      <w:r w:rsidRPr="00012805">
        <w:rPr>
          <w:color w:val="000000"/>
          <w:lang w:val="ru-RU"/>
        </w:rPr>
        <w:t xml:space="preserve"> мной.  </w:t>
      </w:r>
      <w:r w:rsidRPr="00012805">
        <w:rPr>
          <w:color w:val="000000"/>
          <w:spacing w:val="45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12. Праздник, праздник у </w:t>
      </w:r>
      <w:r w:rsidRPr="00012805">
        <w:rPr>
          <w:color w:val="000000"/>
          <w:spacing w:val="1"/>
          <w:lang w:val="ru-RU"/>
        </w:rPr>
        <w:t>ворот!</w:t>
      </w:r>
      <w:r w:rsidRPr="00012805">
        <w:rPr>
          <w:color w:val="000000"/>
          <w:lang w:val="ru-RU"/>
        </w:rPr>
        <w:t xml:space="preserve">        </w:t>
      </w:r>
      <w:r w:rsidRPr="00012805">
        <w:rPr>
          <w:color w:val="000000"/>
          <w:spacing w:val="1"/>
          <w:lang w:val="ru-RU"/>
        </w:rPr>
        <w:t>Лететь,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лететь</w:t>
      </w:r>
      <w:r w:rsidRPr="00012805">
        <w:rPr>
          <w:color w:val="000000"/>
          <w:lang w:val="ru-RU"/>
        </w:rPr>
        <w:t xml:space="preserve"> —  </w:t>
      </w:r>
      <w:r w:rsidRPr="00012805">
        <w:rPr>
          <w:color w:val="000000"/>
          <w:spacing w:val="1576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ножке я кружусь одной.  </w:t>
      </w:r>
      <w:r w:rsidRPr="00012805">
        <w:rPr>
          <w:color w:val="000000"/>
          <w:spacing w:val="57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     Кто </w:t>
      </w:r>
      <w:r w:rsidRPr="00012805">
        <w:rPr>
          <w:color w:val="000000"/>
          <w:spacing w:val="2"/>
          <w:lang w:val="ru-RU"/>
        </w:rPr>
        <w:t>его</w:t>
      </w:r>
      <w:r w:rsidRPr="00012805">
        <w:rPr>
          <w:color w:val="000000"/>
          <w:lang w:val="ru-RU"/>
        </w:rPr>
        <w:t xml:space="preserve"> встречать пойдет? </w:t>
      </w:r>
    </w:p>
    <w:p w:rsidR="00815E9C" w:rsidRPr="00012805" w:rsidRDefault="00B54DA2">
      <w:pPr>
        <w:spacing w:before="8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  </w:t>
      </w:r>
      <w:r w:rsidRPr="00012805">
        <w:rPr>
          <w:color w:val="000000"/>
          <w:spacing w:val="6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долететь.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98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Пока верчусь, я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proofErr w:type="gramStart"/>
      <w:r w:rsidRPr="00012805">
        <w:rPr>
          <w:color w:val="000000"/>
          <w:lang w:val="ru-RU"/>
        </w:rPr>
        <w:t>тужу</w:t>
      </w:r>
      <w:proofErr w:type="gramEnd"/>
      <w:r w:rsidRPr="00012805">
        <w:rPr>
          <w:color w:val="000000"/>
          <w:lang w:val="ru-RU"/>
        </w:rPr>
        <w:t xml:space="preserve">, </w:t>
      </w:r>
      <w:r w:rsidRPr="00012805">
        <w:rPr>
          <w:color w:val="000000"/>
          <w:spacing w:val="905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     Я и верный мой дружок —  </w:t>
      </w:r>
    </w:p>
    <w:p w:rsidR="00815E9C" w:rsidRDefault="00B54DA2">
      <w:pPr>
        <w:spacing w:before="9" w:line="265" w:lineRule="atLeast"/>
        <w:ind w:left="1941" w:right="-200"/>
        <w:jc w:val="both"/>
      </w:pPr>
      <w:r w:rsidRPr="00012805">
        <w:rPr>
          <w:i/>
          <w:iCs/>
          <w:color w:val="000000"/>
          <w:spacing w:val="1"/>
          <w:lang w:val="ru-RU"/>
        </w:rPr>
        <w:t>(Горизонт)</w:t>
      </w:r>
      <w:r w:rsidRPr="00012805">
        <w:rPr>
          <w:i/>
          <w:iCs/>
          <w:color w:val="000000"/>
          <w:lang w:val="ru-RU"/>
        </w:rPr>
        <w:t xml:space="preserve"> </w:t>
      </w:r>
      <w:r w:rsidRPr="00012805">
        <w:rPr>
          <w:color w:val="000000"/>
          <w:spacing w:val="565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Кружу-жужжу, жужжу-кружу. </w:t>
      </w:r>
      <w:r w:rsidRPr="00012805">
        <w:rPr>
          <w:color w:val="000000"/>
          <w:spacing w:val="29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     </w:t>
      </w:r>
      <w:proofErr w:type="spellStart"/>
      <w:r>
        <w:rPr>
          <w:color w:val="000000"/>
        </w:rPr>
        <w:t>Красный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маленький</w:t>
      </w:r>
      <w:proofErr w:type="spellEnd"/>
      <w:r>
        <w:rPr>
          <w:color w:val="000000"/>
        </w:rPr>
        <w:t xml:space="preserve"> ...</w:t>
      </w:r>
      <w:proofErr w:type="gramEnd"/>
      <w:r>
        <w:rPr>
          <w:color w:val="000000"/>
        </w:rPr>
        <w:t xml:space="preserve"> </w:t>
      </w:r>
    </w:p>
    <w:p w:rsidR="00815E9C" w:rsidRDefault="00B54DA2">
      <w:pPr>
        <w:spacing w:before="9" w:line="265" w:lineRule="atLeast"/>
        <w:ind w:left="6278" w:right="-200"/>
        <w:jc w:val="both"/>
      </w:pPr>
      <w:r>
        <w:rPr>
          <w:i/>
          <w:iCs/>
          <w:color w:val="000000"/>
        </w:rPr>
        <w:t>(</w:t>
      </w:r>
      <w:proofErr w:type="spellStart"/>
      <w:r>
        <w:rPr>
          <w:i/>
          <w:iCs/>
          <w:color w:val="000000"/>
        </w:rPr>
        <w:t>Юла</w:t>
      </w:r>
      <w:proofErr w:type="spellEnd"/>
      <w:r>
        <w:rPr>
          <w:i/>
          <w:iCs/>
          <w:color w:val="000000"/>
        </w:rPr>
        <w:t xml:space="preserve">) </w:t>
      </w:r>
      <w:r>
        <w:rPr>
          <w:color w:val="000000"/>
          <w:spacing w:val="2681"/>
        </w:rPr>
        <w:t xml:space="preserve"> </w:t>
      </w:r>
      <w:r>
        <w:rPr>
          <w:color w:val="000000"/>
        </w:rPr>
        <w:t>(</w:t>
      </w:r>
      <w:proofErr w:type="spellStart"/>
      <w:proofErr w:type="gramStart"/>
      <w:r>
        <w:rPr>
          <w:color w:val="000000"/>
        </w:rPr>
        <w:t>флажок</w:t>
      </w:r>
      <w:proofErr w:type="spellEnd"/>
      <w:proofErr w:type="gramEnd"/>
      <w:r>
        <w:rPr>
          <w:color w:val="000000"/>
        </w:rPr>
        <w:t xml:space="preserve">). </w:t>
      </w:r>
    </w:p>
    <w:p w:rsidR="00815E9C" w:rsidRPr="00012805" w:rsidRDefault="00B54DA2">
      <w:pPr>
        <w:numPr>
          <w:ilvl w:val="0"/>
          <w:numId w:val="21"/>
        </w:numPr>
        <w:spacing w:before="14" w:line="265" w:lineRule="atLeast"/>
        <w:ind w:right="-200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proofErr w:type="gramStart"/>
      <w:r w:rsidRPr="00012805">
        <w:rPr>
          <w:color w:val="000000"/>
          <w:spacing w:val="2"/>
          <w:lang w:val="ru-RU"/>
        </w:rPr>
        <w:t>живая</w:t>
      </w:r>
      <w:proofErr w:type="gramEnd"/>
      <w:r w:rsidRPr="00012805">
        <w:rPr>
          <w:color w:val="000000"/>
          <w:lang w:val="ru-RU"/>
        </w:rPr>
        <w:t xml:space="preserve"> — а </w:t>
      </w:r>
      <w:r w:rsidRPr="00012805">
        <w:rPr>
          <w:color w:val="000000"/>
          <w:spacing w:val="1"/>
          <w:lang w:val="ru-RU"/>
        </w:rPr>
        <w:t>идет,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975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9.  Лежебока </w:t>
      </w:r>
      <w:r w:rsidRPr="00012805">
        <w:rPr>
          <w:color w:val="000000"/>
          <w:spacing w:val="1"/>
          <w:lang w:val="ru-RU"/>
        </w:rPr>
        <w:t>рыжий</w:t>
      </w:r>
      <w:r w:rsidRPr="00012805">
        <w:rPr>
          <w:color w:val="000000"/>
          <w:lang w:val="ru-RU"/>
        </w:rPr>
        <w:t xml:space="preserve"> кот  </w:t>
      </w:r>
    </w:p>
    <w:p w:rsidR="00815E9C" w:rsidRDefault="00B54DA2">
      <w:pPr>
        <w:spacing w:before="1938" w:line="310" w:lineRule="atLeast"/>
        <w:ind w:right="-200"/>
        <w:jc w:val="both"/>
        <w:rPr>
          <w:sz w:val="28"/>
          <w:szCs w:val="28"/>
        </w:rPr>
      </w:pPr>
      <w:r w:rsidRPr="00012805">
        <w:rPr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            </w:t>
      </w:r>
      <w:r>
        <w:rPr>
          <w:b/>
          <w:bCs/>
          <w:color w:val="000000"/>
          <w:sz w:val="28"/>
          <w:szCs w:val="28"/>
        </w:rPr>
        <w:t>Ж-5.1</w:t>
      </w:r>
    </w:p>
    <w:p w:rsidR="00815E9C" w:rsidRDefault="00B54DA2">
      <w:pPr>
        <w:numPr>
          <w:ilvl w:val="0"/>
          <w:numId w:val="22"/>
        </w:numPr>
        <w:spacing w:before="286" w:line="265" w:lineRule="atLeast"/>
        <w:ind w:right="-200"/>
        <w:jc w:val="both"/>
      </w:pPr>
      <w:proofErr w:type="spellStart"/>
      <w:r>
        <w:rPr>
          <w:b/>
          <w:bCs/>
          <w:i/>
          <w:iCs/>
          <w:color w:val="000000"/>
        </w:rPr>
        <w:t>Прямой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слог</w:t>
      </w:r>
      <w:proofErr w:type="spellEnd"/>
      <w:r>
        <w:rPr>
          <w:b/>
          <w:bCs/>
          <w:i/>
          <w:iCs/>
          <w:color w:val="000000"/>
        </w:rPr>
        <w:t xml:space="preserve"> </w:t>
      </w:r>
    </w:p>
    <w:p w:rsidR="00815E9C" w:rsidRDefault="00B54DA2">
      <w:pPr>
        <w:spacing w:before="1" w:line="275" w:lineRule="atLeast"/>
        <w:ind w:left="330" w:right="-53"/>
      </w:pPr>
      <w:r w:rsidRPr="00012805">
        <w:rPr>
          <w:color w:val="000000"/>
          <w:lang w:val="ru-RU"/>
        </w:rPr>
        <w:t xml:space="preserve">   Болит живот. Летает жук. Мухи жужжат. </w:t>
      </w:r>
      <w:r w:rsidRPr="00012805">
        <w:rPr>
          <w:color w:val="000000"/>
          <w:spacing w:val="1"/>
          <w:lang w:val="ru-RU"/>
        </w:rPr>
        <w:t>Женя</w:t>
      </w:r>
      <w:r w:rsidRPr="00012805">
        <w:rPr>
          <w:color w:val="000000"/>
          <w:lang w:val="ru-RU"/>
        </w:rPr>
        <w:t xml:space="preserve"> дрожит. Жанна бежит. Жора жарит. Медвежонок лежит. Жужжит жужелица. Пожар потушен. Жук </w:t>
      </w:r>
      <w:r w:rsidRPr="00012805">
        <w:rPr>
          <w:color w:val="000000"/>
          <w:spacing w:val="2"/>
          <w:lang w:val="ru-RU"/>
        </w:rPr>
        <w:t>жужжит: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ж-ж-ж-ж.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Летом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жарко.</w:t>
      </w:r>
      <w:r w:rsidRPr="00012805">
        <w:rPr>
          <w:color w:val="000000"/>
          <w:lang w:val="ru-RU"/>
        </w:rPr>
        <w:t xml:space="preserve"> У </w:t>
      </w:r>
      <w:r w:rsidRPr="00012805">
        <w:rPr>
          <w:color w:val="000000"/>
          <w:spacing w:val="1"/>
          <w:lang w:val="ru-RU"/>
        </w:rPr>
        <w:t>Жени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ножик.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Жоре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пижама.</w:t>
      </w:r>
      <w:r w:rsidRPr="00012805">
        <w:rPr>
          <w:color w:val="000000"/>
          <w:lang w:val="ru-RU"/>
        </w:rPr>
        <w:t xml:space="preserve"> У </w:t>
      </w:r>
      <w:r w:rsidRPr="00012805">
        <w:rPr>
          <w:color w:val="000000"/>
          <w:spacing w:val="1"/>
          <w:lang w:val="ru-RU"/>
        </w:rPr>
        <w:t>ежа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ежата.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Моржи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лежат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льду. У </w:t>
      </w:r>
      <w:r w:rsidRPr="00012805">
        <w:rPr>
          <w:color w:val="000000"/>
          <w:spacing w:val="3"/>
          <w:lang w:val="ru-RU"/>
        </w:rPr>
        <w:t>вожатого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рожок.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Покажи</w:t>
      </w:r>
      <w:r w:rsidRPr="00012805">
        <w:rPr>
          <w:color w:val="000000"/>
          <w:lang w:val="ru-RU"/>
        </w:rPr>
        <w:t xml:space="preserve"> свой </w:t>
      </w:r>
      <w:r w:rsidRPr="00012805">
        <w:rPr>
          <w:color w:val="000000"/>
          <w:spacing w:val="2"/>
          <w:lang w:val="ru-RU"/>
        </w:rPr>
        <w:t>ножик,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Женя.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Жора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выбежал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лужок.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По</w:t>
      </w:r>
      <w:r w:rsidRPr="00012805">
        <w:rPr>
          <w:color w:val="000000"/>
          <w:lang w:val="ru-RU"/>
        </w:rPr>
        <w:t xml:space="preserve"> дороге бежал ежик. Жук летит и жужжит. В луже сидит жаба. У ежа ежата, а у ужа ужата. В живом уголке живут жабы, ужи и ежи. Женя выписывает детский журнал. Уважайте труд! Летит желтый жук. В </w:t>
      </w:r>
      <w:r w:rsidRPr="00012805">
        <w:rPr>
          <w:color w:val="000000"/>
          <w:spacing w:val="1"/>
          <w:lang w:val="ru-RU"/>
        </w:rPr>
        <w:t>саду</w:t>
      </w:r>
      <w:r w:rsidRPr="00012805">
        <w:rPr>
          <w:color w:val="000000"/>
          <w:lang w:val="ru-RU"/>
        </w:rPr>
        <w:t xml:space="preserve"> поспел крыжовник. Мой </w:t>
      </w:r>
      <w:r w:rsidRPr="00012805">
        <w:rPr>
          <w:color w:val="000000"/>
          <w:spacing w:val="1"/>
          <w:lang w:val="ru-RU"/>
        </w:rPr>
        <w:t>дружок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бежит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бережок.</w:t>
      </w:r>
      <w:r w:rsidRPr="00012805">
        <w:rPr>
          <w:color w:val="000000"/>
          <w:lang w:val="ru-RU"/>
        </w:rPr>
        <w:t xml:space="preserve"> Ежонок убежал от мамы. Заржавел железный замок. Под дубом жёлуди. Над столом висит абажур. Жаба сидит у воды. Жаба и ёжик — животные. Жираф жуёт траву. Жора страшный </w:t>
      </w:r>
      <w:proofErr w:type="gramStart"/>
      <w:r w:rsidRPr="00012805">
        <w:rPr>
          <w:color w:val="000000"/>
          <w:lang w:val="ru-RU"/>
        </w:rPr>
        <w:t>обжора</w:t>
      </w:r>
      <w:proofErr w:type="gramEnd"/>
      <w:r w:rsidRPr="00012805">
        <w:rPr>
          <w:color w:val="000000"/>
          <w:lang w:val="ru-RU"/>
        </w:rPr>
        <w:t xml:space="preserve">. Жук сел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листок. Мышка задрожала от страха. Ежата бегут в норку. </w:t>
      </w:r>
      <w:r w:rsidRPr="00012805">
        <w:rPr>
          <w:color w:val="000000"/>
          <w:spacing w:val="15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Женя и Жора играют в жмурки. У Жени новый ножик. У </w:t>
      </w:r>
      <w:r w:rsidRPr="00012805">
        <w:rPr>
          <w:color w:val="000000"/>
          <w:spacing w:val="1"/>
          <w:lang w:val="ru-RU"/>
        </w:rPr>
        <w:t>Жени</w:t>
      </w:r>
      <w:r w:rsidRPr="00012805">
        <w:rPr>
          <w:color w:val="000000"/>
          <w:lang w:val="ru-RU"/>
        </w:rPr>
        <w:t xml:space="preserve"> в каждой руке </w:t>
      </w:r>
      <w:r w:rsidRPr="00012805">
        <w:rPr>
          <w:color w:val="000000"/>
          <w:spacing w:val="1"/>
          <w:lang w:val="ru-RU"/>
        </w:rPr>
        <w:t>по</w:t>
      </w:r>
      <w:r w:rsidRPr="00012805">
        <w:rPr>
          <w:color w:val="000000"/>
          <w:lang w:val="ru-RU"/>
        </w:rPr>
        <w:t xml:space="preserve"> флажку. </w:t>
      </w:r>
      <w:r w:rsidRPr="00012805">
        <w:rPr>
          <w:color w:val="000000"/>
          <w:spacing w:val="1"/>
          <w:lang w:val="ru-RU"/>
        </w:rPr>
        <w:t>Ежи</w:t>
      </w:r>
      <w:r w:rsidRPr="00012805">
        <w:rPr>
          <w:color w:val="000000"/>
          <w:lang w:val="ru-RU"/>
        </w:rPr>
        <w:t xml:space="preserve"> и ужи живут в живом уголке. В </w:t>
      </w:r>
      <w:r w:rsidRPr="00012805">
        <w:rPr>
          <w:color w:val="000000"/>
          <w:spacing w:val="1"/>
          <w:lang w:val="ru-RU"/>
        </w:rPr>
        <w:t>саду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крыжовник</w:t>
      </w:r>
      <w:r w:rsidRPr="00012805">
        <w:rPr>
          <w:color w:val="000000"/>
          <w:lang w:val="ru-RU"/>
        </w:rPr>
        <w:t xml:space="preserve">   и   </w:t>
      </w:r>
      <w:r w:rsidRPr="00012805">
        <w:rPr>
          <w:color w:val="000000"/>
          <w:spacing w:val="1"/>
          <w:lang w:val="ru-RU"/>
        </w:rPr>
        <w:t>ежевика.</w:t>
      </w:r>
      <w:r w:rsidRPr="00012805">
        <w:rPr>
          <w:color w:val="000000"/>
          <w:lang w:val="ru-RU"/>
        </w:rPr>
        <w:t xml:space="preserve">   </w:t>
      </w:r>
      <w:r w:rsidRPr="00012805">
        <w:rPr>
          <w:color w:val="000000"/>
          <w:spacing w:val="3"/>
          <w:lang w:val="ru-RU"/>
        </w:rPr>
        <w:t>Под</w:t>
      </w:r>
      <w:r w:rsidRPr="00012805">
        <w:rPr>
          <w:color w:val="000000"/>
          <w:lang w:val="ru-RU"/>
        </w:rPr>
        <w:t xml:space="preserve">   дубом   </w:t>
      </w:r>
      <w:r w:rsidRPr="00012805">
        <w:rPr>
          <w:color w:val="000000"/>
          <w:spacing w:val="1"/>
          <w:lang w:val="ru-RU"/>
        </w:rPr>
        <w:t>лежат</w:t>
      </w:r>
      <w:r w:rsidRPr="00012805">
        <w:rPr>
          <w:color w:val="000000"/>
          <w:lang w:val="ru-RU"/>
        </w:rPr>
        <w:t xml:space="preserve">   </w:t>
      </w:r>
      <w:r w:rsidRPr="00012805">
        <w:rPr>
          <w:color w:val="000000"/>
          <w:spacing w:val="1"/>
          <w:lang w:val="ru-RU"/>
        </w:rPr>
        <w:t>желтокожие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жёлуди.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Рядом</w:t>
      </w:r>
      <w:r w:rsidRPr="00012805">
        <w:rPr>
          <w:color w:val="000000"/>
          <w:lang w:val="ru-RU"/>
        </w:rPr>
        <w:t xml:space="preserve"> с </w:t>
      </w:r>
      <w:r w:rsidRPr="00012805">
        <w:rPr>
          <w:color w:val="000000"/>
          <w:spacing w:val="2"/>
          <w:lang w:val="ru-RU"/>
        </w:rPr>
        <w:t>ежом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бежали</w:t>
      </w:r>
      <w:r w:rsidRPr="00012805">
        <w:rPr>
          <w:color w:val="000000"/>
          <w:lang w:val="ru-RU"/>
        </w:rPr>
        <w:t xml:space="preserve"> ежата. </w:t>
      </w:r>
      <w:r w:rsidRPr="00012805">
        <w:rPr>
          <w:color w:val="000000"/>
          <w:spacing w:val="3"/>
          <w:lang w:val="ru-RU"/>
        </w:rPr>
        <w:t>Летят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журавли,</w:t>
      </w:r>
      <w:r w:rsidRPr="00012805">
        <w:rPr>
          <w:color w:val="000000"/>
          <w:lang w:val="ru-RU"/>
        </w:rPr>
        <w:t xml:space="preserve"> а </w:t>
      </w:r>
      <w:r w:rsidRPr="00012805">
        <w:rPr>
          <w:color w:val="000000"/>
          <w:spacing w:val="1"/>
          <w:lang w:val="ru-RU"/>
        </w:rPr>
        <w:t>впереди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вожак.</w:t>
      </w:r>
      <w:r w:rsidRPr="00012805">
        <w:rPr>
          <w:color w:val="000000"/>
          <w:lang w:val="ru-RU"/>
        </w:rPr>
        <w:t xml:space="preserve"> Вот </w:t>
      </w:r>
      <w:r w:rsidRPr="00012805">
        <w:rPr>
          <w:color w:val="000000"/>
          <w:spacing w:val="1"/>
          <w:lang w:val="ru-RU"/>
        </w:rPr>
        <w:t>пастух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пропел</w:t>
      </w:r>
      <w:r w:rsidRPr="00012805">
        <w:rPr>
          <w:color w:val="000000"/>
          <w:lang w:val="ru-RU"/>
        </w:rPr>
        <w:t xml:space="preserve"> в </w:t>
      </w:r>
      <w:r w:rsidRPr="00012805">
        <w:rPr>
          <w:color w:val="000000"/>
          <w:spacing w:val="1"/>
          <w:lang w:val="ru-RU"/>
        </w:rPr>
        <w:t>рожок,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вышел</w:t>
      </w:r>
      <w:r w:rsidRPr="00012805">
        <w:rPr>
          <w:color w:val="000000"/>
          <w:lang w:val="ru-RU"/>
        </w:rPr>
        <w:t xml:space="preserve"> я </w:t>
      </w:r>
      <w:r w:rsidRPr="00012805">
        <w:rPr>
          <w:color w:val="000000"/>
          <w:spacing w:val="5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бережок.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Утром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Женя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лыжи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взял,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по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дороге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побежал.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Жора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живёт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пятом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этаже.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Тяжело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тому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жить,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кто</w:t>
      </w:r>
      <w:r w:rsidRPr="00012805">
        <w:rPr>
          <w:color w:val="000000"/>
          <w:lang w:val="ru-RU"/>
        </w:rPr>
        <w:t xml:space="preserve"> от </w:t>
      </w:r>
      <w:r w:rsidRPr="00012805">
        <w:rPr>
          <w:color w:val="000000"/>
          <w:spacing w:val="1"/>
          <w:lang w:val="ru-RU"/>
        </w:rPr>
        <w:t>работы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бежит.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Моржи</w:t>
      </w:r>
      <w:r w:rsidRPr="00012805">
        <w:rPr>
          <w:color w:val="000000"/>
          <w:lang w:val="ru-RU"/>
        </w:rPr>
        <w:t xml:space="preserve"> живут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севере,</w:t>
      </w:r>
      <w:r w:rsidRPr="00012805">
        <w:rPr>
          <w:color w:val="000000"/>
          <w:lang w:val="ru-RU"/>
        </w:rPr>
        <w:t xml:space="preserve"> а </w:t>
      </w:r>
      <w:r w:rsidRPr="00012805">
        <w:rPr>
          <w:color w:val="000000"/>
          <w:spacing w:val="2"/>
          <w:lang w:val="ru-RU"/>
        </w:rPr>
        <w:t>жирафы</w:t>
      </w:r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юге.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Дети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обижают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животных,</w:t>
      </w:r>
      <w:r w:rsidRPr="00012805">
        <w:rPr>
          <w:color w:val="000000"/>
          <w:lang w:val="ru-RU"/>
        </w:rPr>
        <w:t xml:space="preserve"> и </w:t>
      </w:r>
      <w:r w:rsidRPr="00012805">
        <w:rPr>
          <w:color w:val="000000"/>
          <w:spacing w:val="1"/>
          <w:lang w:val="ru-RU"/>
        </w:rPr>
        <w:t>животные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любят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их.</w:t>
      </w:r>
      <w:r w:rsidRPr="00012805">
        <w:rPr>
          <w:color w:val="000000"/>
          <w:lang w:val="ru-RU"/>
        </w:rPr>
        <w:t xml:space="preserve"> </w:t>
      </w:r>
      <w:proofErr w:type="spellStart"/>
      <w:proofErr w:type="gramStart"/>
      <w:r>
        <w:rPr>
          <w:color w:val="000000"/>
          <w:spacing w:val="1"/>
        </w:rPr>
        <w:t>Снежок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3"/>
        </w:rPr>
        <w:t>лежал</w:t>
      </w:r>
      <w:proofErr w:type="spellEnd"/>
      <w:r>
        <w:rPr>
          <w:color w:val="000000"/>
          <w:spacing w:val="3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  <w:spacing w:val="2"/>
        </w:rPr>
        <w:t>лежал</w:t>
      </w:r>
      <w:proofErr w:type="spellEnd"/>
      <w:r>
        <w:rPr>
          <w:color w:val="000000"/>
          <w:spacing w:val="2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  <w:spacing w:val="2"/>
        </w:rPr>
        <w:t>потом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2"/>
        </w:rPr>
        <w:t>побежал</w:t>
      </w:r>
      <w:proofErr w:type="spellEnd"/>
      <w:r>
        <w:rPr>
          <w:color w:val="000000"/>
          <w:spacing w:val="2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  <w:spacing w:val="2"/>
        </w:rPr>
        <w:t>журча</w:t>
      </w:r>
      <w:proofErr w:type="spellEnd"/>
      <w:r>
        <w:rPr>
          <w:color w:val="000000"/>
          <w:spacing w:val="2"/>
        </w:rPr>
        <w:t>.</w:t>
      </w:r>
      <w:proofErr w:type="gramEnd"/>
      <w:r>
        <w:rPr>
          <w:color w:val="000000"/>
        </w:rPr>
        <w:t xml:space="preserve"> </w:t>
      </w:r>
    </w:p>
    <w:p w:rsidR="00815E9C" w:rsidRDefault="00B54DA2">
      <w:pPr>
        <w:numPr>
          <w:ilvl w:val="0"/>
          <w:numId w:val="23"/>
        </w:numPr>
        <w:spacing w:before="280" w:line="265" w:lineRule="atLeast"/>
        <w:ind w:right="-200"/>
        <w:jc w:val="both"/>
      </w:pPr>
      <w:proofErr w:type="spellStart"/>
      <w:r>
        <w:rPr>
          <w:b/>
          <w:bCs/>
          <w:i/>
          <w:iCs/>
          <w:color w:val="000000"/>
        </w:rPr>
        <w:t>Обратный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слог</w:t>
      </w:r>
      <w:proofErr w:type="spellEnd"/>
      <w:r>
        <w:rPr>
          <w:b/>
          <w:bCs/>
          <w:i/>
          <w:iCs/>
          <w:color w:val="000000"/>
        </w:rPr>
        <w:t xml:space="preserve">: </w:t>
      </w:r>
    </w:p>
    <w:p w:rsidR="00815E9C" w:rsidRDefault="00B54DA2">
      <w:pPr>
        <w:spacing w:before="1" w:line="275" w:lineRule="atLeast"/>
        <w:ind w:left="360" w:right="23" w:firstLine="360"/>
      </w:pPr>
      <w:r w:rsidRPr="00012805">
        <w:rPr>
          <w:color w:val="000000"/>
          <w:spacing w:val="1"/>
          <w:lang w:val="ru-RU"/>
        </w:rPr>
        <w:t>Нужно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ценить</w:t>
      </w:r>
      <w:r w:rsidRPr="00012805">
        <w:rPr>
          <w:color w:val="000000"/>
          <w:lang w:val="ru-RU"/>
        </w:rPr>
        <w:t xml:space="preserve"> дружбу. </w:t>
      </w:r>
      <w:r w:rsidRPr="00012805">
        <w:rPr>
          <w:color w:val="000000"/>
          <w:spacing w:val="2"/>
          <w:lang w:val="ru-RU"/>
        </w:rPr>
        <w:t>Вова</w:t>
      </w:r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2"/>
          <w:lang w:val="ru-RU"/>
        </w:rPr>
        <w:t>вежливый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ребёнок.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Тетради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нижней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полке.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Багажный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вагон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впереди.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Мама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купила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пирожное.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Между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деревьев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снежная</w:t>
      </w:r>
      <w:r w:rsidRPr="00012805">
        <w:rPr>
          <w:color w:val="000000"/>
          <w:lang w:val="ru-RU"/>
        </w:rPr>
        <w:t xml:space="preserve"> баба. </w:t>
      </w:r>
      <w:r w:rsidRPr="00012805">
        <w:rPr>
          <w:color w:val="000000"/>
          <w:spacing w:val="1"/>
          <w:lang w:val="ru-RU"/>
        </w:rPr>
        <w:t>Женя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вытряхивает</w:t>
      </w:r>
      <w:r w:rsidRPr="00012805">
        <w:rPr>
          <w:color w:val="000000"/>
          <w:lang w:val="ru-RU"/>
        </w:rPr>
        <w:t xml:space="preserve"> одежду. У </w:t>
      </w:r>
      <w:r w:rsidRPr="00012805">
        <w:rPr>
          <w:color w:val="000000"/>
          <w:spacing w:val="1"/>
          <w:lang w:val="ru-RU"/>
        </w:rPr>
        <w:t>Гены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бумажный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голубь.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играй</w:t>
      </w:r>
      <w:r w:rsidRPr="00012805">
        <w:rPr>
          <w:color w:val="000000"/>
          <w:lang w:val="ru-RU"/>
        </w:rPr>
        <w:t xml:space="preserve"> с </w:t>
      </w:r>
      <w:r w:rsidRPr="00012805">
        <w:rPr>
          <w:color w:val="000000"/>
          <w:spacing w:val="1"/>
          <w:lang w:val="ru-RU"/>
        </w:rPr>
        <w:t>ножницами.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Сапожник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починил</w:t>
      </w:r>
      <w:r w:rsidRPr="00012805">
        <w:rPr>
          <w:color w:val="000000"/>
          <w:lang w:val="ru-RU"/>
        </w:rPr>
        <w:t xml:space="preserve"> обувь. В </w:t>
      </w:r>
      <w:r w:rsidRPr="00012805">
        <w:rPr>
          <w:color w:val="000000"/>
          <w:spacing w:val="3"/>
          <w:lang w:val="ru-RU"/>
        </w:rPr>
        <w:t>таёжных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районах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много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комаров.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Монтажники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выполняют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4"/>
          <w:lang w:val="ru-RU"/>
        </w:rPr>
        <w:t>важную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работу.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Победитель-лыжник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награждён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подарком.</w:t>
      </w:r>
      <w:r w:rsidRPr="00012805">
        <w:rPr>
          <w:color w:val="000000"/>
          <w:lang w:val="ru-RU"/>
        </w:rPr>
        <w:t xml:space="preserve"> В </w:t>
      </w:r>
      <w:r w:rsidRPr="00012805">
        <w:rPr>
          <w:color w:val="000000"/>
          <w:spacing w:val="1"/>
          <w:lang w:val="ru-RU"/>
        </w:rPr>
        <w:t>книжном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магазине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можно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найти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нужную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книгу.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этой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неделе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мы</w:t>
      </w:r>
      <w:r w:rsidRPr="00012805">
        <w:rPr>
          <w:color w:val="000000"/>
          <w:lang w:val="ru-RU"/>
        </w:rPr>
        <w:t xml:space="preserve"> были в </w:t>
      </w:r>
      <w:r w:rsidRPr="00012805">
        <w:rPr>
          <w:color w:val="000000"/>
          <w:spacing w:val="2"/>
          <w:lang w:val="ru-RU"/>
        </w:rPr>
        <w:t>Лужниках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дважды.</w:t>
      </w:r>
      <w:r w:rsidRPr="00012805">
        <w:rPr>
          <w:color w:val="000000"/>
          <w:lang w:val="ru-RU"/>
        </w:rPr>
        <w:t xml:space="preserve"> </w:t>
      </w:r>
      <w:proofErr w:type="spellStart"/>
      <w:proofErr w:type="gramStart"/>
      <w:r>
        <w:rPr>
          <w:color w:val="000000"/>
          <w:spacing w:val="2"/>
        </w:rPr>
        <w:t>Булыжник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был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мокрый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дождя</w:t>
      </w:r>
      <w:proofErr w:type="spellEnd"/>
      <w:r>
        <w:rPr>
          <w:color w:val="000000"/>
          <w:spacing w:val="1"/>
        </w:rPr>
        <w:t>.</w:t>
      </w:r>
      <w:proofErr w:type="gramEnd"/>
      <w:r>
        <w:rPr>
          <w:color w:val="000000"/>
        </w:rPr>
        <w:t xml:space="preserve"> </w:t>
      </w:r>
      <w:r w:rsidR="00F944FA">
        <w:pict>
          <v:shape id="_x0000_s1039" type="#_x0000_t75" style="position:absolute;left:0;text-align:left;margin-left:0;margin-top:86.4pt;width:595.25pt;height:4pt;z-index:-251644928;mso-position-horizontal-relative:page;mso-position-vertical-relative:text" o:allowincell="f">
            <v:imagedata r:id="rId12" o:title=""/>
            <w10:wrap anchorx="page"/>
            <w10:anchorlock/>
          </v:shape>
        </w:pict>
      </w:r>
    </w:p>
    <w:p w:rsidR="00815E9C" w:rsidRDefault="00815E9C">
      <w:pPr>
        <w:sectPr w:rsidR="00815E9C">
          <w:headerReference w:type="default" r:id="rId26"/>
          <w:pgSz w:w="11905" w:h="16840"/>
          <w:pgMar w:top="560" w:right="419" w:bottom="640" w:left="565" w:header="708" w:footer="708" w:gutter="0"/>
          <w:cols w:space="708"/>
        </w:sectPr>
      </w:pPr>
    </w:p>
    <w:p w:rsidR="00815E9C" w:rsidRDefault="00B54DA2">
      <w:pPr>
        <w:numPr>
          <w:ilvl w:val="0"/>
          <w:numId w:val="24"/>
        </w:numPr>
        <w:spacing w:before="328" w:line="265" w:lineRule="atLeast"/>
        <w:ind w:right="-200"/>
        <w:jc w:val="both"/>
      </w:pPr>
      <w:proofErr w:type="spellStart"/>
      <w:r>
        <w:rPr>
          <w:b/>
          <w:bCs/>
          <w:i/>
          <w:iCs/>
          <w:color w:val="000000"/>
        </w:rPr>
        <w:lastRenderedPageBreak/>
        <w:t>Прямой</w:t>
      </w:r>
      <w:proofErr w:type="spellEnd"/>
      <w:r>
        <w:rPr>
          <w:b/>
          <w:bCs/>
          <w:i/>
          <w:iCs/>
          <w:color w:val="000000"/>
        </w:rPr>
        <w:t xml:space="preserve"> и </w:t>
      </w:r>
      <w:proofErr w:type="spellStart"/>
      <w:r>
        <w:rPr>
          <w:b/>
          <w:bCs/>
          <w:i/>
          <w:iCs/>
          <w:color w:val="000000"/>
        </w:rPr>
        <w:t>обратный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слог</w:t>
      </w:r>
      <w:proofErr w:type="spellEnd"/>
      <w:r>
        <w:rPr>
          <w:b/>
          <w:bCs/>
          <w:i/>
          <w:iCs/>
          <w:color w:val="000000"/>
        </w:rPr>
        <w:t xml:space="preserve">: </w:t>
      </w:r>
    </w:p>
    <w:p w:rsidR="00815E9C" w:rsidRPr="00012805" w:rsidRDefault="00B54DA2">
      <w:pPr>
        <w:spacing w:before="1" w:line="280" w:lineRule="atLeast"/>
        <w:ind w:left="360" w:right="-155" w:firstLine="360"/>
        <w:rPr>
          <w:lang w:val="ru-RU"/>
        </w:rPr>
      </w:pPr>
      <w:r w:rsidRPr="00012805">
        <w:rPr>
          <w:color w:val="000000"/>
          <w:spacing w:val="2"/>
          <w:lang w:val="ru-RU"/>
        </w:rPr>
        <w:t>Дружно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живёт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детвора.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Легко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бежать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по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накатанной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лыжне.</w:t>
      </w:r>
      <w:r w:rsidRPr="00012805">
        <w:rPr>
          <w:color w:val="000000"/>
          <w:lang w:val="ru-RU"/>
        </w:rPr>
        <w:t xml:space="preserve"> У </w:t>
      </w:r>
      <w:r w:rsidRPr="00012805">
        <w:rPr>
          <w:color w:val="000000"/>
          <w:spacing w:val="3"/>
          <w:lang w:val="ru-RU"/>
        </w:rPr>
        <w:t>Жоры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отец</w:t>
      </w:r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1"/>
          <w:lang w:val="ru-RU"/>
        </w:rPr>
        <w:t>монтажник,</w:t>
      </w:r>
      <w:r w:rsidRPr="00012805">
        <w:rPr>
          <w:color w:val="000000"/>
          <w:lang w:val="ru-RU"/>
        </w:rPr>
        <w:t xml:space="preserve"> а у Жени — </w:t>
      </w:r>
      <w:r w:rsidRPr="00012805">
        <w:rPr>
          <w:color w:val="000000"/>
          <w:spacing w:val="1"/>
          <w:lang w:val="ru-RU"/>
        </w:rPr>
        <w:t>художник.</w:t>
      </w:r>
      <w:r w:rsidRPr="00012805">
        <w:rPr>
          <w:color w:val="000000"/>
          <w:lang w:val="ru-RU"/>
        </w:rPr>
        <w:t xml:space="preserve"> Мой друг </w:t>
      </w:r>
      <w:r w:rsidRPr="00012805">
        <w:rPr>
          <w:color w:val="000000"/>
          <w:spacing w:val="2"/>
          <w:lang w:val="ru-RU"/>
        </w:rPr>
        <w:t>живёт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нижнем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этаже.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нижней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полке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этажерки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лежат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журналы.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Жора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бережёт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одежду.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Женя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ожидает,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когда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перестанет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дождик.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Дождик</w:t>
      </w:r>
      <w:r w:rsidRPr="00012805">
        <w:rPr>
          <w:color w:val="000000"/>
          <w:lang w:val="ru-RU"/>
        </w:rPr>
        <w:t xml:space="preserve"> лил уже дважды — </w:t>
      </w:r>
      <w:r w:rsidRPr="00012805">
        <w:rPr>
          <w:color w:val="000000"/>
          <w:spacing w:val="3"/>
          <w:lang w:val="ru-RU"/>
        </w:rPr>
        <w:t>жди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урожай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грибы.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4"/>
          <w:lang w:val="ru-RU"/>
        </w:rPr>
        <w:t>Между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окнами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жужжит</w:t>
      </w:r>
      <w:r w:rsidRPr="00012805">
        <w:rPr>
          <w:color w:val="000000"/>
          <w:lang w:val="ru-RU"/>
        </w:rPr>
        <w:t xml:space="preserve"> жук. </w:t>
      </w:r>
      <w:r w:rsidRPr="00012805">
        <w:rPr>
          <w:color w:val="000000"/>
          <w:spacing w:val="1"/>
          <w:lang w:val="ru-RU"/>
        </w:rPr>
        <w:t>Женя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дважды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побеждал</w:t>
      </w:r>
      <w:r w:rsidRPr="00012805">
        <w:rPr>
          <w:color w:val="000000"/>
          <w:lang w:val="ru-RU"/>
        </w:rPr>
        <w:t xml:space="preserve"> в </w:t>
      </w:r>
      <w:r w:rsidRPr="00012805">
        <w:rPr>
          <w:color w:val="000000"/>
          <w:spacing w:val="1"/>
          <w:lang w:val="ru-RU"/>
        </w:rPr>
        <w:t>лыжных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гонках.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5"/>
          <w:lang w:val="ru-RU"/>
        </w:rPr>
        <w:t>Вьюга,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снежная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пурга,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напряди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4"/>
          <w:lang w:val="ru-RU"/>
        </w:rPr>
        <w:t>нам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пряжи.</w:t>
      </w:r>
      <w:r w:rsidRPr="00012805">
        <w:rPr>
          <w:color w:val="000000"/>
          <w:lang w:val="ru-RU"/>
        </w:rPr>
        <w:t xml:space="preserve"> Ну, </w:t>
      </w:r>
      <w:r w:rsidRPr="00012805">
        <w:rPr>
          <w:color w:val="000000"/>
          <w:spacing w:val="2"/>
          <w:lang w:val="ru-RU"/>
        </w:rPr>
        <w:t>чего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мы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затужили?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Будем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жить,</w:t>
      </w:r>
      <w:r w:rsidRPr="00012805">
        <w:rPr>
          <w:color w:val="000000"/>
          <w:lang w:val="ru-RU"/>
        </w:rPr>
        <w:t xml:space="preserve"> как </w:t>
      </w:r>
      <w:r w:rsidRPr="00012805">
        <w:rPr>
          <w:color w:val="000000"/>
          <w:spacing w:val="2"/>
          <w:lang w:val="ru-RU"/>
        </w:rPr>
        <w:t>прежде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жили.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Дружно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падают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жёлуди!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Идёт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желудёвый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дождик.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Нужно</w:t>
      </w:r>
      <w:r w:rsidRPr="00012805">
        <w:rPr>
          <w:color w:val="000000"/>
          <w:lang w:val="ru-RU"/>
        </w:rPr>
        <w:t xml:space="preserve"> ценить дружбу. Неожиданно пошел дождик. Я купил нужную книгу. Положи одежду в шкаф. У Жоры отец художник. Ребята, давайте жить дружно! </w:t>
      </w:r>
      <w:r w:rsidRPr="00012805">
        <w:rPr>
          <w:color w:val="000000"/>
          <w:spacing w:val="6"/>
          <w:lang w:val="ru-RU"/>
        </w:rPr>
        <w:t>По</w:t>
      </w:r>
      <w:r w:rsidRPr="00012805">
        <w:rPr>
          <w:color w:val="000000"/>
          <w:lang w:val="ru-RU"/>
        </w:rPr>
        <w:t xml:space="preserve"> дороге бежит лыжник. </w:t>
      </w:r>
      <w:r w:rsidR="00F944FA">
        <w:pict>
          <v:shape id="_x0000_s1040" type="#_x0000_t75" style="position:absolute;left:0;text-align:left;margin-left:8pt;margin-top:309.05pt;width:587.25pt;height:4pt;z-index:-251643904;mso-position-horizontal-relative:page;mso-position-vertical-relative:text" o:allowincell="f">
            <v:imagedata r:id="rId16" o:title=""/>
            <w10:wrap anchorx="page"/>
            <w10:anchorlock/>
          </v:shape>
        </w:pict>
      </w:r>
    </w:p>
    <w:p w:rsidR="00815E9C" w:rsidRPr="00012805" w:rsidRDefault="00B54DA2">
      <w:pPr>
        <w:spacing w:before="4699" w:line="310" w:lineRule="atLeast"/>
        <w:ind w:right="-200"/>
        <w:jc w:val="both"/>
        <w:rPr>
          <w:sz w:val="28"/>
          <w:szCs w:val="28"/>
          <w:lang w:val="ru-RU"/>
        </w:rPr>
      </w:pPr>
      <w:r w:rsidRPr="00012805">
        <w:rPr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Ж-6.1 </w:t>
      </w:r>
      <w:r w:rsidR="00F944FA">
        <w:pict>
          <v:shape id="_x0000_s1041" type="#_x0000_t75" style="position:absolute;left:0;text-align:left;margin-left:0;margin-top:228.55pt;width:595.25pt;height:33pt;z-index:251673600;mso-position-horizontal-relative:page;mso-position-vertical-relative:text" o:allowincell="f">
            <v:imagedata r:id="rId27" o:title=""/>
            <w10:wrap anchorx="page"/>
            <w10:anchorlock/>
          </v:shape>
        </w:pict>
      </w:r>
    </w:p>
    <w:p w:rsidR="00815E9C" w:rsidRPr="00012805" w:rsidRDefault="00B54DA2">
      <w:pPr>
        <w:spacing w:before="565" w:line="265" w:lineRule="atLeast"/>
        <w:ind w:right="-200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1.Купит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мама</w:t>
      </w:r>
      <w:r w:rsidRPr="00012805">
        <w:rPr>
          <w:color w:val="000000"/>
          <w:lang w:val="ru-RU"/>
        </w:rPr>
        <w:t xml:space="preserve"> </w:t>
      </w:r>
    </w:p>
    <w:p w:rsidR="00815E9C" w:rsidRDefault="00B54DA2">
      <w:pPr>
        <w:spacing w:before="1" w:line="275" w:lineRule="atLeast"/>
        <w:ind w:right="209"/>
        <w:jc w:val="right"/>
      </w:pPr>
      <w:r w:rsidRPr="00012805">
        <w:rPr>
          <w:color w:val="000000"/>
          <w:lang w:val="ru-RU"/>
        </w:rPr>
        <w:t xml:space="preserve">                 </w:t>
      </w:r>
      <w:r w:rsidRPr="00012805">
        <w:rPr>
          <w:color w:val="000000"/>
          <w:spacing w:val="1"/>
          <w:lang w:val="ru-RU"/>
        </w:rPr>
        <w:t>новую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пижаму.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735"/>
          <w:lang w:val="ru-RU"/>
        </w:rPr>
        <w:t xml:space="preserve"> </w:t>
      </w:r>
      <w:r>
        <w:rPr>
          <w:color w:val="000000"/>
        </w:rPr>
        <w:t xml:space="preserve">9.  </w:t>
      </w:r>
      <w:r w:rsidRPr="00012805">
        <w:rPr>
          <w:color w:val="000000"/>
          <w:spacing w:val="1"/>
          <w:lang w:val="ru-RU"/>
        </w:rPr>
        <w:t>Ель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ёжика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похожа,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25"/>
          <w:lang w:val="ru-RU"/>
        </w:rPr>
        <w:t xml:space="preserve"> </w:t>
      </w:r>
      <w:r w:rsidRPr="00012805">
        <w:rPr>
          <w:color w:val="000000"/>
          <w:spacing w:val="53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16.Каждый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жук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жужжит</w:t>
      </w:r>
      <w:r w:rsidRPr="00012805">
        <w:rPr>
          <w:color w:val="000000"/>
          <w:lang w:val="ru-RU"/>
        </w:rPr>
        <w:t xml:space="preserve"> о </w:t>
      </w:r>
      <w:r w:rsidRPr="00012805">
        <w:rPr>
          <w:color w:val="000000"/>
          <w:spacing w:val="2"/>
          <w:lang w:val="ru-RU"/>
        </w:rPr>
        <w:t>том,</w:t>
      </w:r>
      <w:r w:rsidRPr="00012805">
        <w:rPr>
          <w:color w:val="000000"/>
          <w:lang w:val="ru-RU"/>
        </w:rPr>
        <w:t xml:space="preserve">  Еж в </w:t>
      </w:r>
      <w:r w:rsidRPr="00012805">
        <w:rPr>
          <w:color w:val="000000"/>
          <w:spacing w:val="2"/>
          <w:lang w:val="ru-RU"/>
        </w:rPr>
        <w:t>иголках,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ёлка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тоже.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771"/>
          <w:lang w:val="ru-RU"/>
        </w:rPr>
        <w:t xml:space="preserve"> </w:t>
      </w:r>
      <w:proofErr w:type="spellStart"/>
      <w:r>
        <w:rPr>
          <w:color w:val="000000"/>
          <w:spacing w:val="1"/>
        </w:rPr>
        <w:t>Как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3"/>
        </w:rPr>
        <w:t>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2"/>
        </w:rPr>
        <w:t>жутко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быть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жуком</w:t>
      </w:r>
      <w:proofErr w:type="spellEnd"/>
      <w:r>
        <w:rPr>
          <w:color w:val="000000"/>
        </w:rPr>
        <w:t xml:space="preserve"> —  </w:t>
      </w:r>
    </w:p>
    <w:p w:rsidR="00815E9C" w:rsidRPr="00012805" w:rsidRDefault="00B54DA2">
      <w:pPr>
        <w:numPr>
          <w:ilvl w:val="0"/>
          <w:numId w:val="25"/>
        </w:numPr>
        <w:spacing w:before="13" w:line="265" w:lineRule="atLeast"/>
        <w:ind w:right="-200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Жанна</w:t>
      </w:r>
      <w:r w:rsidRPr="00012805">
        <w:rPr>
          <w:color w:val="000000"/>
          <w:lang w:val="ru-RU"/>
        </w:rPr>
        <w:t xml:space="preserve"> и </w:t>
      </w:r>
      <w:r w:rsidRPr="00012805">
        <w:rPr>
          <w:color w:val="000000"/>
          <w:spacing w:val="2"/>
          <w:lang w:val="ru-RU"/>
        </w:rPr>
        <w:t>Вика</w:t>
      </w:r>
      <w:proofErr w:type="gramStart"/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5403"/>
          <w:lang w:val="ru-RU"/>
        </w:rPr>
        <w:t xml:space="preserve"> </w:t>
      </w:r>
      <w:r w:rsidRPr="00012805">
        <w:rPr>
          <w:color w:val="000000"/>
          <w:lang w:val="ru-RU"/>
        </w:rPr>
        <w:t>К</w:t>
      </w:r>
      <w:proofErr w:type="gramEnd"/>
      <w:r w:rsidRPr="00012805">
        <w:rPr>
          <w:color w:val="000000"/>
          <w:lang w:val="ru-RU"/>
        </w:rPr>
        <w:t xml:space="preserve">аждый </w:t>
      </w:r>
      <w:r w:rsidRPr="00012805">
        <w:rPr>
          <w:color w:val="000000"/>
          <w:spacing w:val="1"/>
          <w:lang w:val="ru-RU"/>
        </w:rPr>
        <w:t>может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обижать.</w:t>
      </w:r>
      <w:r w:rsidRPr="00012805">
        <w:rPr>
          <w:color w:val="000000"/>
          <w:lang w:val="ru-RU"/>
        </w:rPr>
        <w:t xml:space="preserve"> 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       </w:t>
      </w:r>
      <w:r w:rsidRPr="00012805">
        <w:rPr>
          <w:color w:val="000000"/>
          <w:spacing w:val="1"/>
          <w:lang w:val="ru-RU"/>
        </w:rPr>
        <w:t>жуют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ежевику.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9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10.Лежебока,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рыжий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кот,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961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Как</w:t>
      </w:r>
      <w:r w:rsidRPr="00012805">
        <w:rPr>
          <w:color w:val="000000"/>
          <w:lang w:val="ru-RU"/>
        </w:rPr>
        <w:t xml:space="preserve"> об </w:t>
      </w:r>
      <w:r w:rsidRPr="00012805">
        <w:rPr>
          <w:color w:val="000000"/>
          <w:spacing w:val="2"/>
          <w:lang w:val="ru-RU"/>
        </w:rPr>
        <w:t>этом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жужжать?</w:t>
      </w:r>
      <w:r w:rsidRPr="00012805">
        <w:rPr>
          <w:color w:val="000000"/>
          <w:lang w:val="ru-RU"/>
        </w:rPr>
        <w:t xml:space="preserve"> </w:t>
      </w:r>
    </w:p>
    <w:p w:rsidR="00815E9C" w:rsidRDefault="00B54DA2">
      <w:pPr>
        <w:spacing w:before="9" w:line="265" w:lineRule="atLeast"/>
        <w:ind w:left="3757" w:right="-200"/>
        <w:jc w:val="both"/>
      </w:pPr>
      <w:proofErr w:type="spellStart"/>
      <w:proofErr w:type="gramStart"/>
      <w:r>
        <w:rPr>
          <w:color w:val="000000"/>
          <w:spacing w:val="1"/>
        </w:rPr>
        <w:t>Отлежал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себе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2"/>
        </w:rPr>
        <w:t>живот</w:t>
      </w:r>
      <w:proofErr w:type="spellEnd"/>
      <w:r>
        <w:rPr>
          <w:color w:val="000000"/>
          <w:spacing w:val="2"/>
        </w:rPr>
        <w:t>.</w:t>
      </w:r>
      <w:proofErr w:type="gramEnd"/>
      <w:r>
        <w:rPr>
          <w:color w:val="000000"/>
        </w:rPr>
        <w:t xml:space="preserve"> </w:t>
      </w:r>
    </w:p>
    <w:p w:rsidR="00815E9C" w:rsidRPr="00012805" w:rsidRDefault="00B54DA2">
      <w:pPr>
        <w:numPr>
          <w:ilvl w:val="0"/>
          <w:numId w:val="26"/>
        </w:numPr>
        <w:spacing w:before="9" w:line="265" w:lineRule="atLeast"/>
        <w:ind w:right="-200"/>
        <w:jc w:val="both"/>
        <w:rPr>
          <w:lang w:val="ru-RU"/>
        </w:rPr>
      </w:pPr>
      <w:r w:rsidRPr="00012805">
        <w:rPr>
          <w:color w:val="000000"/>
          <w:spacing w:val="2"/>
          <w:lang w:val="ru-RU"/>
        </w:rPr>
        <w:t>Медвежонок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неуклюжий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4026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17.Жадная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жаба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свете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живёт,</w:t>
      </w:r>
      <w:r w:rsidRPr="00012805">
        <w:rPr>
          <w:color w:val="000000"/>
          <w:lang w:val="ru-RU"/>
        </w:rPr>
        <w:t xml:space="preserve"> 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             </w:t>
      </w:r>
      <w:r w:rsidRPr="00012805">
        <w:rPr>
          <w:color w:val="000000"/>
          <w:spacing w:val="2"/>
          <w:lang w:val="ru-RU"/>
        </w:rPr>
        <w:t>живёт</w:t>
      </w:r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6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тужит.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1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11.</w:t>
      </w:r>
      <w:proofErr w:type="gramStart"/>
      <w:r w:rsidRPr="00012805">
        <w:rPr>
          <w:color w:val="000000"/>
          <w:spacing w:val="1"/>
          <w:lang w:val="ru-RU"/>
        </w:rPr>
        <w:t>Подарил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утятам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ёжик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40"/>
          <w:lang w:val="ru-RU"/>
        </w:rPr>
        <w:t xml:space="preserve"> </w:t>
      </w:r>
      <w:r w:rsidRPr="00012805">
        <w:rPr>
          <w:color w:val="000000"/>
          <w:spacing w:val="771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Жадность</w:t>
      </w:r>
      <w:r w:rsidRPr="00012805">
        <w:rPr>
          <w:color w:val="000000"/>
          <w:lang w:val="ru-RU"/>
        </w:rPr>
        <w:t xml:space="preserve"> той </w:t>
      </w:r>
      <w:r w:rsidRPr="00012805">
        <w:rPr>
          <w:color w:val="000000"/>
          <w:spacing w:val="1"/>
          <w:lang w:val="ru-RU"/>
        </w:rPr>
        <w:t>жабе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спать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даёт</w:t>
      </w:r>
      <w:proofErr w:type="gramEnd"/>
      <w:r w:rsidRPr="00012805">
        <w:rPr>
          <w:color w:val="000000"/>
          <w:spacing w:val="1"/>
          <w:lang w:val="ru-RU"/>
        </w:rPr>
        <w:t>.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14" w:line="265" w:lineRule="atLeast"/>
        <w:ind w:left="3757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Восемь </w:t>
      </w:r>
      <w:r w:rsidRPr="00012805">
        <w:rPr>
          <w:color w:val="000000"/>
          <w:spacing w:val="1"/>
          <w:lang w:val="ru-RU"/>
        </w:rPr>
        <w:t>кожаных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сапожек.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11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Даже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жутко</w:t>
      </w:r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6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одна</w:t>
      </w:r>
      <w:r w:rsidRPr="00012805">
        <w:rPr>
          <w:color w:val="000000"/>
          <w:lang w:val="ru-RU"/>
        </w:rPr>
        <w:t xml:space="preserve">  </w:t>
      </w:r>
    </w:p>
    <w:p w:rsidR="00815E9C" w:rsidRPr="00012805" w:rsidRDefault="00B54DA2">
      <w:pPr>
        <w:numPr>
          <w:ilvl w:val="0"/>
          <w:numId w:val="27"/>
        </w:numPr>
        <w:spacing w:before="9" w:line="265" w:lineRule="atLeast"/>
        <w:ind w:right="-200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Хотели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под</w:t>
      </w:r>
      <w:r w:rsidRPr="00012805">
        <w:rPr>
          <w:color w:val="000000"/>
          <w:lang w:val="ru-RU"/>
        </w:rPr>
        <w:t xml:space="preserve"> ёлкой </w:t>
      </w:r>
      <w:r w:rsidRPr="00012805">
        <w:rPr>
          <w:color w:val="000000"/>
          <w:spacing w:val="1"/>
          <w:lang w:val="ru-RU"/>
        </w:rPr>
        <w:t>жить,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3832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Такая </w:t>
      </w:r>
      <w:r w:rsidRPr="00012805">
        <w:rPr>
          <w:color w:val="000000"/>
          <w:spacing w:val="1"/>
          <w:lang w:val="ru-RU"/>
        </w:rPr>
        <w:t>жадная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она!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8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там</w:t>
      </w:r>
      <w:r w:rsidRPr="00012805">
        <w:rPr>
          <w:color w:val="000000"/>
          <w:lang w:val="ru-RU"/>
        </w:rPr>
        <w:t xml:space="preserve"> уже живут ужи </w:t>
      </w:r>
      <w:r w:rsidRPr="00012805">
        <w:rPr>
          <w:color w:val="000000"/>
          <w:spacing w:val="78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12.Жук </w:t>
      </w:r>
      <w:proofErr w:type="gramStart"/>
      <w:r w:rsidRPr="00012805">
        <w:rPr>
          <w:color w:val="000000"/>
          <w:lang w:val="ru-RU"/>
        </w:rPr>
        <w:t>упал</w:t>
      </w:r>
      <w:proofErr w:type="gramEnd"/>
      <w:r w:rsidRPr="00012805">
        <w:rPr>
          <w:color w:val="000000"/>
          <w:lang w:val="ru-RU"/>
        </w:rPr>
        <w:t xml:space="preserve"> и </w:t>
      </w:r>
      <w:r w:rsidRPr="00012805">
        <w:rPr>
          <w:color w:val="000000"/>
          <w:spacing w:val="1"/>
          <w:lang w:val="ru-RU"/>
        </w:rPr>
        <w:t>встать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может,</w:t>
      </w:r>
      <w:r w:rsidRPr="00012805">
        <w:rPr>
          <w:color w:val="000000"/>
          <w:lang w:val="ru-RU"/>
        </w:rPr>
        <w:t xml:space="preserve"> </w:t>
      </w:r>
    </w:p>
    <w:p w:rsidR="00815E9C" w:rsidRDefault="00B54DA2">
      <w:pPr>
        <w:spacing w:before="9" w:line="265" w:lineRule="atLeast"/>
        <w:ind w:left="3757" w:right="-200"/>
        <w:jc w:val="both"/>
      </w:pPr>
      <w:r w:rsidRPr="00012805">
        <w:rPr>
          <w:color w:val="000000"/>
          <w:lang w:val="ru-RU"/>
        </w:rPr>
        <w:t xml:space="preserve">Ждёт он, </w:t>
      </w:r>
      <w:r w:rsidRPr="00012805">
        <w:rPr>
          <w:color w:val="000000"/>
          <w:spacing w:val="1"/>
          <w:lang w:val="ru-RU"/>
        </w:rPr>
        <w:t>кто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ему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поможет.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95"/>
          <w:lang w:val="ru-RU"/>
        </w:rPr>
        <w:t xml:space="preserve"> </w:t>
      </w:r>
      <w:r>
        <w:rPr>
          <w:color w:val="000000"/>
        </w:rPr>
        <w:t xml:space="preserve">18.Жук </w:t>
      </w:r>
      <w:proofErr w:type="spellStart"/>
      <w:r>
        <w:rPr>
          <w:color w:val="000000"/>
          <w:spacing w:val="1"/>
        </w:rPr>
        <w:t>отважный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однажды</w:t>
      </w:r>
      <w:proofErr w:type="spellEnd"/>
      <w:r>
        <w:rPr>
          <w:color w:val="000000"/>
          <w:spacing w:val="1"/>
        </w:rPr>
        <w:t>,</w:t>
      </w:r>
      <w:r>
        <w:rPr>
          <w:color w:val="000000"/>
        </w:rPr>
        <w:t xml:space="preserve">  </w:t>
      </w:r>
    </w:p>
    <w:p w:rsidR="00815E9C" w:rsidRPr="00012805" w:rsidRDefault="00B54DA2">
      <w:pPr>
        <w:numPr>
          <w:ilvl w:val="0"/>
          <w:numId w:val="28"/>
        </w:numPr>
        <w:spacing w:before="1" w:line="280" w:lineRule="atLeast"/>
        <w:jc w:val="center"/>
        <w:rPr>
          <w:lang w:val="ru-RU"/>
        </w:rPr>
      </w:pPr>
      <w:r w:rsidRPr="00012805">
        <w:rPr>
          <w:color w:val="000000"/>
          <w:lang w:val="ru-RU"/>
        </w:rPr>
        <w:t xml:space="preserve">У </w:t>
      </w:r>
      <w:r w:rsidRPr="00012805">
        <w:rPr>
          <w:color w:val="000000"/>
          <w:spacing w:val="1"/>
          <w:lang w:val="ru-RU"/>
        </w:rPr>
        <w:t>ёжика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живот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болит.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4507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Жужжа,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ожидал</w:t>
      </w:r>
      <w:r w:rsidRPr="00012805">
        <w:rPr>
          <w:color w:val="000000"/>
          <w:lang w:val="ru-RU"/>
        </w:rPr>
        <w:t xml:space="preserve"> ужин </w:t>
      </w:r>
      <w:r w:rsidRPr="00012805">
        <w:rPr>
          <w:color w:val="000000"/>
          <w:spacing w:val="3"/>
          <w:lang w:val="ru-RU"/>
        </w:rPr>
        <w:t>важный.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Ежу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поможет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Айболит.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645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13.Ежиха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журила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ежат.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10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Должен он </w:t>
      </w:r>
      <w:proofErr w:type="gramStart"/>
      <w:r w:rsidRPr="00012805">
        <w:rPr>
          <w:color w:val="000000"/>
          <w:lang w:val="ru-RU"/>
        </w:rPr>
        <w:t xml:space="preserve">был </w:t>
      </w:r>
      <w:r w:rsidRPr="00012805">
        <w:rPr>
          <w:color w:val="000000"/>
          <w:spacing w:val="5"/>
          <w:lang w:val="ru-RU"/>
        </w:rPr>
        <w:t>за</w:t>
      </w:r>
      <w:r w:rsidRPr="00012805">
        <w:rPr>
          <w:color w:val="000000"/>
          <w:lang w:val="ru-RU"/>
        </w:rPr>
        <w:t xml:space="preserve"> ужином  </w:t>
      </w:r>
      <w:proofErr w:type="spellStart"/>
      <w:r w:rsidRPr="00012805">
        <w:rPr>
          <w:color w:val="000000"/>
          <w:spacing w:val="1"/>
          <w:lang w:val="ru-RU"/>
        </w:rPr>
        <w:t>Ужиха</w:t>
      </w:r>
      <w:proofErr w:type="spellEnd"/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журила</w:t>
      </w:r>
      <w:proofErr w:type="gramEnd"/>
      <w:r w:rsidRPr="00012805">
        <w:rPr>
          <w:color w:val="000000"/>
          <w:lang w:val="ru-RU"/>
        </w:rPr>
        <w:t xml:space="preserve"> ужат. </w:t>
      </w:r>
      <w:r w:rsidRPr="00012805">
        <w:rPr>
          <w:color w:val="000000"/>
          <w:spacing w:val="1196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Обслуживать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жужелиц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дюжину</w:t>
      </w:r>
      <w:r w:rsidRPr="00012805">
        <w:rPr>
          <w:color w:val="000000"/>
          <w:lang w:val="ru-RU"/>
        </w:rPr>
        <w:t xml:space="preserve"> </w:t>
      </w:r>
    </w:p>
    <w:p w:rsidR="00815E9C" w:rsidRDefault="00B54DA2">
      <w:pPr>
        <w:numPr>
          <w:ilvl w:val="0"/>
          <w:numId w:val="28"/>
        </w:numPr>
        <w:spacing w:before="9" w:line="265" w:lineRule="atLeast"/>
        <w:ind w:right="-200"/>
        <w:jc w:val="both"/>
      </w:pPr>
      <w:proofErr w:type="spellStart"/>
      <w:r>
        <w:rPr>
          <w:color w:val="000000"/>
          <w:spacing w:val="3"/>
        </w:rPr>
        <w:t>Два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жука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летят</w:t>
      </w:r>
      <w:proofErr w:type="spellEnd"/>
      <w:r>
        <w:rPr>
          <w:color w:val="000000"/>
          <w:spacing w:val="1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  <w:spacing w:val="2"/>
        </w:rPr>
        <w:t>жужжат</w:t>
      </w:r>
      <w:proofErr w:type="spellEnd"/>
      <w:r>
        <w:rPr>
          <w:color w:val="000000"/>
          <w:spacing w:val="2"/>
        </w:rPr>
        <w:t>:</w:t>
      </w:r>
      <w:r>
        <w:rPr>
          <w:color w:val="000000"/>
        </w:rPr>
        <w:t xml:space="preserve">  </w:t>
      </w:r>
    </w:p>
    <w:p w:rsidR="00815E9C" w:rsidRDefault="00B54DA2">
      <w:pPr>
        <w:numPr>
          <w:ilvl w:val="0"/>
          <w:numId w:val="29"/>
        </w:numPr>
        <w:spacing w:before="9" w:line="265" w:lineRule="atLeast"/>
        <w:ind w:right="-200"/>
        <w:jc w:val="both"/>
      </w:pPr>
      <w:r w:rsidRPr="00012805">
        <w:rPr>
          <w:color w:val="000000"/>
          <w:spacing w:val="2"/>
          <w:lang w:val="ru-RU"/>
        </w:rPr>
        <w:t>Нужен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дождик</w:t>
      </w:r>
      <w:r w:rsidRPr="00012805">
        <w:rPr>
          <w:color w:val="000000"/>
          <w:lang w:val="ru-RU"/>
        </w:rPr>
        <w:t xml:space="preserve"> для ужат </w:t>
      </w:r>
      <w:r w:rsidRPr="00012805">
        <w:rPr>
          <w:color w:val="000000"/>
          <w:spacing w:val="31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14. Жук </w:t>
      </w:r>
      <w:r w:rsidRPr="00012805">
        <w:rPr>
          <w:color w:val="000000"/>
          <w:spacing w:val="1"/>
          <w:lang w:val="ru-RU"/>
        </w:rPr>
        <w:t>летает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4"/>
          <w:lang w:val="ru-RU"/>
        </w:rPr>
        <w:t>над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лужком.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410"/>
          <w:lang w:val="ru-RU"/>
        </w:rPr>
        <w:t xml:space="preserve"> </w:t>
      </w:r>
      <w:r>
        <w:rPr>
          <w:color w:val="000000"/>
        </w:rPr>
        <w:t>19.</w:t>
      </w:r>
      <w:r>
        <w:rPr>
          <w:b/>
          <w:bCs/>
          <w:color w:val="000000"/>
        </w:rPr>
        <w:t xml:space="preserve">             </w:t>
      </w:r>
      <w:proofErr w:type="spellStart"/>
      <w:r>
        <w:rPr>
          <w:b/>
          <w:bCs/>
          <w:color w:val="000000"/>
          <w:spacing w:val="1"/>
        </w:rPr>
        <w:t>Бедняга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spacing w:val="3"/>
        </w:rPr>
        <w:t>ёж</w:t>
      </w:r>
      <w:proofErr w:type="spellEnd"/>
      <w:r>
        <w:rPr>
          <w:b/>
          <w:bCs/>
          <w:color w:val="000000"/>
        </w:rPr>
        <w:t xml:space="preserve">  </w:t>
      </w:r>
    </w:p>
    <w:p w:rsidR="00815E9C" w:rsidRPr="00012805" w:rsidRDefault="00B54DA2">
      <w:pPr>
        <w:spacing w:before="9" w:line="265" w:lineRule="atLeast"/>
        <w:ind w:left="3757" w:right="-200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Он</w:t>
      </w:r>
      <w:r w:rsidRPr="00012805">
        <w:rPr>
          <w:color w:val="000000"/>
          <w:lang w:val="ru-RU"/>
        </w:rPr>
        <w:t xml:space="preserve"> устал </w:t>
      </w:r>
      <w:r w:rsidRPr="00012805">
        <w:rPr>
          <w:color w:val="000000"/>
          <w:spacing w:val="1"/>
          <w:lang w:val="ru-RU"/>
        </w:rPr>
        <w:t>ходить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пешком.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701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Журавлёнок,</w:t>
      </w:r>
      <w:r w:rsidRPr="00012805">
        <w:rPr>
          <w:color w:val="000000"/>
          <w:lang w:val="ru-RU"/>
        </w:rPr>
        <w:t xml:space="preserve"> у </w:t>
      </w:r>
      <w:r w:rsidRPr="00012805">
        <w:rPr>
          <w:color w:val="000000"/>
          <w:spacing w:val="1"/>
          <w:lang w:val="ru-RU"/>
        </w:rPr>
        <w:t>лужи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кружа,</w:t>
      </w:r>
      <w:proofErr w:type="gramStart"/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80"/>
          <w:lang w:val="ru-RU"/>
        </w:rPr>
        <w:t xml:space="preserve"> </w:t>
      </w:r>
      <w:r w:rsidRPr="00012805">
        <w:rPr>
          <w:color w:val="000000"/>
          <w:lang w:val="ru-RU"/>
        </w:rPr>
        <w:t>,</w:t>
      </w:r>
      <w:proofErr w:type="gramEnd"/>
      <w:r w:rsidRPr="00012805">
        <w:rPr>
          <w:color w:val="000000"/>
          <w:lang w:val="ru-RU"/>
        </w:rPr>
        <w:t xml:space="preserve"> </w:t>
      </w:r>
    </w:p>
    <w:p w:rsidR="00815E9C" w:rsidRDefault="00B54DA2">
      <w:pPr>
        <w:numPr>
          <w:ilvl w:val="0"/>
          <w:numId w:val="30"/>
        </w:numPr>
        <w:spacing w:before="4" w:line="275" w:lineRule="atLeast"/>
        <w:ind w:right="69"/>
        <w:jc w:val="center"/>
      </w:pPr>
      <w:r w:rsidRPr="00012805">
        <w:rPr>
          <w:color w:val="000000"/>
          <w:spacing w:val="3"/>
          <w:lang w:val="ru-RU"/>
        </w:rPr>
        <w:t>Ежу</w:t>
      </w:r>
      <w:r w:rsidRPr="00012805">
        <w:rPr>
          <w:color w:val="000000"/>
          <w:lang w:val="ru-RU"/>
        </w:rPr>
        <w:t xml:space="preserve"> и </w:t>
      </w:r>
      <w:r w:rsidRPr="00012805">
        <w:rPr>
          <w:color w:val="000000"/>
          <w:spacing w:val="3"/>
          <w:lang w:val="ru-RU"/>
        </w:rPr>
        <w:t>ежонку</w:t>
      </w:r>
      <w:r w:rsidRPr="00012805">
        <w:rPr>
          <w:color w:val="000000"/>
          <w:lang w:val="ru-RU"/>
        </w:rPr>
        <w:t xml:space="preserve"> ужин </w:t>
      </w:r>
      <w:r w:rsidRPr="00012805">
        <w:rPr>
          <w:color w:val="000000"/>
          <w:spacing w:val="1"/>
          <w:lang w:val="ru-RU"/>
        </w:rPr>
        <w:t>нужен.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3952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Медвежонка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толкнул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ежа.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45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Дадим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ежевики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ежам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ужин </w:t>
      </w:r>
      <w:r w:rsidRPr="00012805">
        <w:rPr>
          <w:color w:val="000000"/>
          <w:spacing w:val="15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15.Не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для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шитья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нужны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ежам</w:t>
      </w:r>
      <w:proofErr w:type="gramStart"/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441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</w:t>
      </w:r>
      <w:proofErr w:type="gramEnd"/>
      <w:r w:rsidRPr="00012805">
        <w:rPr>
          <w:color w:val="000000"/>
          <w:spacing w:val="1"/>
          <w:lang w:val="ru-RU"/>
        </w:rPr>
        <w:t>рожужжал</w:t>
      </w:r>
      <w:r w:rsidRPr="00012805">
        <w:rPr>
          <w:color w:val="000000"/>
          <w:lang w:val="ru-RU"/>
        </w:rPr>
        <w:t xml:space="preserve"> уважаемый </w:t>
      </w:r>
      <w:r w:rsidRPr="00012805">
        <w:rPr>
          <w:color w:val="000000"/>
          <w:spacing w:val="2"/>
          <w:lang w:val="ru-RU"/>
        </w:rPr>
        <w:t>жук: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25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Надёжные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иголки.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366"/>
          <w:lang w:val="ru-RU"/>
        </w:rPr>
        <w:t xml:space="preserve"> </w:t>
      </w:r>
      <w:r>
        <w:rPr>
          <w:color w:val="000000"/>
          <w:spacing w:val="1"/>
        </w:rPr>
        <w:t>«</w:t>
      </w:r>
      <w:proofErr w:type="spellStart"/>
      <w:r>
        <w:rPr>
          <w:color w:val="000000"/>
          <w:spacing w:val="1"/>
        </w:rPr>
        <w:t>Тяжело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бедняге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ежу</w:t>
      </w:r>
      <w:proofErr w:type="spellEnd"/>
      <w:proofErr w:type="gramStart"/>
      <w:r>
        <w:rPr>
          <w:color w:val="000000"/>
        </w:rPr>
        <w:t>!»</w:t>
      </w:r>
      <w:proofErr w:type="gramEnd"/>
      <w:r>
        <w:rPr>
          <w:color w:val="000000"/>
        </w:rPr>
        <w:t xml:space="preserve"> </w:t>
      </w:r>
    </w:p>
    <w:p w:rsidR="00815E9C" w:rsidRPr="00012805" w:rsidRDefault="00B54DA2">
      <w:pPr>
        <w:numPr>
          <w:ilvl w:val="0"/>
          <w:numId w:val="30"/>
        </w:numPr>
        <w:spacing w:before="9" w:line="265" w:lineRule="atLeast"/>
        <w:ind w:right="-200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Как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же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можно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жить</w:t>
      </w:r>
      <w:r w:rsidRPr="00012805">
        <w:rPr>
          <w:color w:val="000000"/>
          <w:lang w:val="ru-RU"/>
        </w:rPr>
        <w:t xml:space="preserve"> без </w:t>
      </w:r>
      <w:r w:rsidRPr="00012805">
        <w:rPr>
          <w:color w:val="000000"/>
          <w:spacing w:val="3"/>
          <w:lang w:val="ru-RU"/>
        </w:rPr>
        <w:t>жала?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55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Ежи </w:t>
      </w:r>
      <w:r w:rsidRPr="00012805">
        <w:rPr>
          <w:color w:val="000000"/>
          <w:spacing w:val="1"/>
          <w:lang w:val="ru-RU"/>
        </w:rPr>
        <w:t>живут</w:t>
      </w:r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proofErr w:type="gramStart"/>
      <w:r w:rsidRPr="00012805">
        <w:rPr>
          <w:color w:val="000000"/>
          <w:spacing w:val="1"/>
          <w:lang w:val="ru-RU"/>
        </w:rPr>
        <w:t>тужат</w:t>
      </w:r>
      <w:proofErr w:type="gramEnd"/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там,</w:t>
      </w:r>
      <w:r w:rsidRPr="00012805">
        <w:rPr>
          <w:color w:val="000000"/>
          <w:lang w:val="ru-RU"/>
        </w:rPr>
        <w:t xml:space="preserve">  </w:t>
      </w:r>
      <w:r w:rsidR="00F944FA">
        <w:pict>
          <v:shape id="_x0000_s1042" type="#_x0000_t75" style="position:absolute;left:0;text-align:left;margin-left:8pt;margin-top:12.45pt;width:587.25pt;height:18pt;z-index:251674624;mso-position-horizontal-relative:page;mso-position-vertical-relative:text" o:allowincell="f">
            <v:imagedata r:id="rId28" o:title=""/>
            <w10:wrap anchorx="page"/>
            <w10:anchorlock/>
          </v:shape>
        </w:pic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spacing w:val="2"/>
          <w:lang w:val="ru-RU"/>
        </w:rPr>
        <w:t>Жалобно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пчела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жужжала.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645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Где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обитают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волки.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815E9C">
      <w:pPr>
        <w:rPr>
          <w:lang w:val="ru-RU"/>
        </w:rPr>
        <w:sectPr w:rsidR="00815E9C" w:rsidRPr="00012805">
          <w:headerReference w:type="default" r:id="rId29"/>
          <w:pgSz w:w="11905" w:h="16840"/>
          <w:pgMar w:top="1120" w:right="532" w:bottom="640" w:left="565" w:header="560" w:footer="708" w:gutter="0"/>
          <w:cols w:space="708"/>
        </w:sectPr>
      </w:pPr>
    </w:p>
    <w:p w:rsidR="00815E9C" w:rsidRDefault="00B54DA2">
      <w:pPr>
        <w:spacing w:before="16" w:line="310" w:lineRule="atLeast"/>
        <w:ind w:right="-4004"/>
        <w:jc w:val="both"/>
        <w:rPr>
          <w:sz w:val="28"/>
          <w:szCs w:val="28"/>
        </w:rPr>
      </w:pPr>
      <w:r w:rsidRPr="00012805">
        <w:rPr>
          <w:b/>
          <w:bCs/>
          <w:color w:val="000000"/>
          <w:sz w:val="28"/>
          <w:szCs w:val="28"/>
          <w:lang w:val="ru-RU"/>
        </w:rPr>
        <w:lastRenderedPageBreak/>
        <w:t xml:space="preserve">                                                                                                                     </w:t>
      </w:r>
      <w:r>
        <w:rPr>
          <w:b/>
          <w:bCs/>
          <w:color w:val="000000"/>
          <w:sz w:val="28"/>
          <w:szCs w:val="28"/>
        </w:rPr>
        <w:t xml:space="preserve">Ж-6.2                                                                                         </w:t>
      </w:r>
      <w:r w:rsidR="00F944FA">
        <w:pict>
          <v:shape id="_x0000_s1043" type="#_x0000_t75" style="position:absolute;left:0;text-align:left;margin-left:0;margin-top:-2pt;width:595.25pt;height:188pt;z-index:251675648;mso-position-horizontal-relative:page;mso-position-vertical-relative:text" o:allowincell="f">
            <v:imagedata r:id="rId30" o:title=""/>
            <w10:wrap anchorx="page"/>
            <w10:anchorlock/>
          </v:shape>
        </w:pict>
      </w:r>
    </w:p>
    <w:p w:rsidR="00815E9C" w:rsidRPr="00012805" w:rsidRDefault="00B54DA2">
      <w:pPr>
        <w:numPr>
          <w:ilvl w:val="0"/>
          <w:numId w:val="31"/>
        </w:numPr>
        <w:spacing w:before="609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Испугались медвежонка  </w:t>
      </w:r>
      <w:r w:rsidRPr="00012805">
        <w:rPr>
          <w:color w:val="000000"/>
          <w:spacing w:val="54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5.             </w:t>
      </w:r>
      <w:r w:rsidRPr="00012805">
        <w:rPr>
          <w:b/>
          <w:bCs/>
          <w:color w:val="000000"/>
          <w:lang w:val="ru-RU"/>
        </w:rPr>
        <w:t xml:space="preserve"> Ежик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09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9.    </w:t>
      </w:r>
      <w:r w:rsidRPr="00012805">
        <w:rPr>
          <w:b/>
          <w:bCs/>
          <w:color w:val="000000"/>
          <w:lang w:val="ru-RU"/>
        </w:rPr>
        <w:t>Ребята и жеребята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14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Еж с ежихой и с ежонком,  </w:t>
      </w:r>
      <w:r w:rsidRPr="00012805">
        <w:rPr>
          <w:color w:val="000000"/>
          <w:spacing w:val="645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Ходит ежик без дорожек, </w:t>
      </w:r>
      <w:r w:rsidRPr="00012805">
        <w:rPr>
          <w:color w:val="000000"/>
          <w:spacing w:val="112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Тетя сказала: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Чиж с </w:t>
      </w:r>
      <w:proofErr w:type="spellStart"/>
      <w:r w:rsidRPr="00012805">
        <w:rPr>
          <w:color w:val="000000"/>
          <w:lang w:val="ru-RU"/>
        </w:rPr>
        <w:t>чижихой</w:t>
      </w:r>
      <w:proofErr w:type="spellEnd"/>
      <w:r w:rsidRPr="00012805">
        <w:rPr>
          <w:color w:val="000000"/>
          <w:lang w:val="ru-RU"/>
        </w:rPr>
        <w:t xml:space="preserve"> и с </w:t>
      </w:r>
      <w:proofErr w:type="spellStart"/>
      <w:r w:rsidRPr="00012805">
        <w:rPr>
          <w:color w:val="000000"/>
          <w:lang w:val="ru-RU"/>
        </w:rPr>
        <w:t>чижонком</w:t>
      </w:r>
      <w:proofErr w:type="spellEnd"/>
      <w:r w:rsidRPr="00012805">
        <w:rPr>
          <w:color w:val="000000"/>
          <w:lang w:val="ru-RU"/>
        </w:rPr>
        <w:t xml:space="preserve">,  </w:t>
      </w:r>
      <w:r w:rsidRPr="00012805">
        <w:rPr>
          <w:color w:val="000000"/>
          <w:spacing w:val="22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бежит </w:t>
      </w:r>
      <w:r w:rsidRPr="00012805">
        <w:rPr>
          <w:color w:val="000000"/>
          <w:spacing w:val="1"/>
          <w:lang w:val="ru-RU"/>
        </w:rPr>
        <w:t>ни</w:t>
      </w:r>
      <w:r w:rsidRPr="00012805">
        <w:rPr>
          <w:color w:val="000000"/>
          <w:lang w:val="ru-RU"/>
        </w:rPr>
        <w:t xml:space="preserve"> от кого. </w:t>
      </w:r>
      <w:r w:rsidRPr="00012805">
        <w:rPr>
          <w:color w:val="000000"/>
          <w:spacing w:val="157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— Ты же ребенок.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Стриж с </w:t>
      </w:r>
      <w:proofErr w:type="spellStart"/>
      <w:r w:rsidRPr="00012805">
        <w:rPr>
          <w:color w:val="000000"/>
          <w:lang w:val="ru-RU"/>
        </w:rPr>
        <w:t>стрижихой</w:t>
      </w:r>
      <w:proofErr w:type="spellEnd"/>
      <w:r w:rsidRPr="00012805">
        <w:rPr>
          <w:color w:val="000000"/>
          <w:lang w:val="ru-RU"/>
        </w:rPr>
        <w:t xml:space="preserve"> и с</w:t>
      </w:r>
      <w:proofErr w:type="gramStart"/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950"/>
          <w:lang w:val="ru-RU"/>
        </w:rPr>
        <w:t xml:space="preserve"> </w:t>
      </w:r>
      <w:proofErr w:type="spellStart"/>
      <w:r w:rsidRPr="00012805">
        <w:rPr>
          <w:color w:val="000000"/>
          <w:lang w:val="ru-RU"/>
        </w:rPr>
        <w:t>С</w:t>
      </w:r>
      <w:proofErr w:type="spellEnd"/>
      <w:proofErr w:type="gramEnd"/>
      <w:r w:rsidRPr="00012805">
        <w:rPr>
          <w:color w:val="000000"/>
          <w:lang w:val="ru-RU"/>
        </w:rPr>
        <w:t xml:space="preserve"> головы </w:t>
      </w:r>
      <w:r w:rsidRPr="00012805">
        <w:rPr>
          <w:color w:val="000000"/>
          <w:spacing w:val="2"/>
          <w:lang w:val="ru-RU"/>
        </w:rPr>
        <w:t>до</w:t>
      </w:r>
      <w:r w:rsidRPr="00012805">
        <w:rPr>
          <w:color w:val="000000"/>
          <w:lang w:val="ru-RU"/>
        </w:rPr>
        <w:t xml:space="preserve"> ножек. </w:t>
      </w:r>
      <w:r w:rsidRPr="00012805">
        <w:rPr>
          <w:color w:val="000000"/>
          <w:spacing w:val="171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Бегать так много </w:t>
      </w:r>
      <w:r w:rsidRPr="00012805">
        <w:rPr>
          <w:color w:val="000000"/>
          <w:spacing w:val="35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                          </w:t>
      </w:r>
      <w:proofErr w:type="spellStart"/>
      <w:r w:rsidRPr="00012805">
        <w:rPr>
          <w:color w:val="000000"/>
          <w:lang w:val="ru-RU"/>
        </w:rPr>
        <w:t>стрижонком</w:t>
      </w:r>
      <w:proofErr w:type="spellEnd"/>
      <w:r w:rsidRPr="00012805">
        <w:rPr>
          <w:color w:val="000000"/>
          <w:lang w:val="ru-RU"/>
        </w:rPr>
        <w:t xml:space="preserve">.  </w:t>
      </w:r>
      <w:r w:rsidRPr="00012805">
        <w:rPr>
          <w:color w:val="000000"/>
          <w:spacing w:val="21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Весь в иголках ежик. </w:t>
      </w:r>
      <w:r w:rsidRPr="00012805">
        <w:rPr>
          <w:color w:val="000000"/>
          <w:spacing w:val="155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Нельзя же ребятам! </w:t>
      </w:r>
    </w:p>
    <w:p w:rsidR="00815E9C" w:rsidRPr="00012805" w:rsidRDefault="00B54DA2">
      <w:pPr>
        <w:spacing w:before="9" w:line="265" w:lineRule="atLeast"/>
        <w:ind w:left="3757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Как же взять </w:t>
      </w:r>
      <w:r w:rsidRPr="00012805">
        <w:rPr>
          <w:color w:val="000000"/>
          <w:spacing w:val="1"/>
          <w:lang w:val="ru-RU"/>
        </w:rPr>
        <w:t>его?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92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Вовка в ответ: </w:t>
      </w:r>
    </w:p>
    <w:p w:rsidR="00815E9C" w:rsidRDefault="00B54DA2">
      <w:pPr>
        <w:numPr>
          <w:ilvl w:val="0"/>
          <w:numId w:val="32"/>
        </w:numPr>
        <w:spacing w:before="4" w:line="275" w:lineRule="atLeast"/>
        <w:ind w:right="1303"/>
      </w:pPr>
      <w:r w:rsidRPr="00012805">
        <w:rPr>
          <w:color w:val="000000"/>
          <w:lang w:val="ru-RU"/>
        </w:rPr>
        <w:t xml:space="preserve">Лежебока </w:t>
      </w:r>
      <w:r w:rsidRPr="00012805">
        <w:rPr>
          <w:color w:val="000000"/>
          <w:spacing w:val="1"/>
          <w:lang w:val="ru-RU"/>
        </w:rPr>
        <w:t>рыжий</w:t>
      </w:r>
      <w:r w:rsidRPr="00012805">
        <w:rPr>
          <w:color w:val="000000"/>
          <w:lang w:val="ru-RU"/>
        </w:rPr>
        <w:t xml:space="preserve"> кот,  </w:t>
      </w:r>
      <w:r w:rsidRPr="00012805">
        <w:rPr>
          <w:color w:val="000000"/>
          <w:spacing w:val="4947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— Если я жеребенок, Отлежал себе живот.  </w:t>
      </w:r>
      <w:r w:rsidRPr="00012805">
        <w:rPr>
          <w:color w:val="000000"/>
          <w:spacing w:val="945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6. Жук жужжит в железной банке —  </w:t>
      </w:r>
      <w:r w:rsidRPr="00012805">
        <w:rPr>
          <w:color w:val="000000"/>
          <w:spacing w:val="155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Бегать мне следует, Кушать хочется,  </w:t>
      </w:r>
      <w:r w:rsidRPr="00012805">
        <w:rPr>
          <w:color w:val="000000"/>
          <w:spacing w:val="164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Жук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хочет жить в жестянке. </w:t>
      </w:r>
      <w:r w:rsidRPr="00012805">
        <w:rPr>
          <w:color w:val="000000"/>
          <w:spacing w:val="536"/>
          <w:lang w:val="ru-RU"/>
        </w:rPr>
        <w:t xml:space="preserve"> </w:t>
      </w:r>
      <w:proofErr w:type="spellStart"/>
      <w:r>
        <w:rPr>
          <w:color w:val="000000"/>
        </w:rPr>
        <w:t>Как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жеребятам</w:t>
      </w:r>
      <w:proofErr w:type="spellEnd"/>
      <w:r>
        <w:rPr>
          <w:color w:val="000000"/>
        </w:rPr>
        <w:t xml:space="preserve">.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Да</w:t>
      </w:r>
      <w:r w:rsidRPr="00012805">
        <w:rPr>
          <w:color w:val="000000"/>
          <w:lang w:val="ru-RU"/>
        </w:rPr>
        <w:t xml:space="preserve"> лень ворочаться.  </w:t>
      </w:r>
      <w:r w:rsidRPr="00012805">
        <w:rPr>
          <w:color w:val="000000"/>
          <w:spacing w:val="129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Жизнь жука в </w:t>
      </w:r>
      <w:r w:rsidRPr="00012805">
        <w:rPr>
          <w:color w:val="000000"/>
          <w:spacing w:val="1"/>
          <w:lang w:val="ru-RU"/>
        </w:rPr>
        <w:t>плену</w:t>
      </w:r>
      <w:r w:rsidRPr="00012805">
        <w:rPr>
          <w:color w:val="000000"/>
          <w:lang w:val="ru-RU"/>
        </w:rPr>
        <w:t xml:space="preserve"> горька.  </w:t>
      </w:r>
    </w:p>
    <w:p w:rsidR="00815E9C" w:rsidRPr="00012805" w:rsidRDefault="00B54DA2">
      <w:pPr>
        <w:spacing w:before="1" w:line="280" w:lineRule="atLeast"/>
        <w:ind w:left="240" w:right="683"/>
        <w:rPr>
          <w:lang w:val="ru-RU"/>
        </w:rPr>
      </w:pPr>
      <w:r w:rsidRPr="00012805">
        <w:rPr>
          <w:color w:val="000000"/>
          <w:lang w:val="ru-RU"/>
        </w:rPr>
        <w:t xml:space="preserve">Вот и ждет рыжий кот —  </w:t>
      </w:r>
      <w:r w:rsidRPr="00012805">
        <w:rPr>
          <w:color w:val="000000"/>
          <w:spacing w:val="735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Жалко бедного </w:t>
      </w:r>
      <w:r w:rsidRPr="00012805">
        <w:rPr>
          <w:color w:val="000000"/>
          <w:spacing w:val="1"/>
          <w:lang w:val="ru-RU"/>
        </w:rPr>
        <w:t>жука!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275"/>
          <w:lang w:val="ru-RU"/>
        </w:rPr>
        <w:t xml:space="preserve"> </w:t>
      </w:r>
      <w:r>
        <w:rPr>
          <w:color w:val="000000"/>
        </w:rPr>
        <w:t xml:space="preserve">10.            </w:t>
      </w:r>
      <w:r w:rsidRPr="00012805">
        <w:rPr>
          <w:b/>
          <w:bCs/>
          <w:color w:val="000000"/>
          <w:lang w:val="ru-RU"/>
        </w:rPr>
        <w:t xml:space="preserve">Рыжий котёнок </w:t>
      </w:r>
      <w:r w:rsidRPr="00012805">
        <w:rPr>
          <w:color w:val="000000"/>
          <w:lang w:val="ru-RU"/>
        </w:rPr>
        <w:t xml:space="preserve">Может, миска подползет? </w:t>
      </w:r>
      <w:r w:rsidRPr="00012805">
        <w:rPr>
          <w:color w:val="000000"/>
          <w:spacing w:val="4707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Вышла девочка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лыжах, </w:t>
      </w:r>
    </w:p>
    <w:p w:rsidR="00815E9C" w:rsidRPr="00012805" w:rsidRDefault="00B54DA2">
      <w:pPr>
        <w:spacing w:before="8" w:line="265" w:lineRule="atLeast"/>
        <w:ind w:left="3516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7. Против школы новый дом, </w:t>
      </w:r>
      <w:r w:rsidRPr="00012805">
        <w:rPr>
          <w:color w:val="000000"/>
          <w:spacing w:val="109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А за ней котёнок </w:t>
      </w:r>
      <w:r w:rsidRPr="00012805">
        <w:rPr>
          <w:color w:val="000000"/>
          <w:spacing w:val="1"/>
          <w:lang w:val="ru-RU"/>
        </w:rPr>
        <w:t>рыжий.</w:t>
      </w:r>
      <w:r w:rsidRPr="00012805">
        <w:rPr>
          <w:color w:val="000000"/>
          <w:lang w:val="ru-RU"/>
        </w:rPr>
        <w:t xml:space="preserve"> </w:t>
      </w:r>
    </w:p>
    <w:p w:rsidR="00815E9C" w:rsidRPr="00933EAE" w:rsidRDefault="00B54DA2">
      <w:pPr>
        <w:spacing w:before="9" w:line="265" w:lineRule="atLeast"/>
        <w:ind w:right="-200"/>
        <w:jc w:val="both"/>
        <w:rPr>
          <w:lang w:val="ru-RU"/>
        </w:rPr>
      </w:pPr>
      <w:r w:rsidRPr="00933EAE">
        <w:rPr>
          <w:color w:val="000000"/>
          <w:lang w:val="ru-RU"/>
        </w:rPr>
        <w:t xml:space="preserve">3.        </w:t>
      </w:r>
      <w:r w:rsidRPr="00933EAE">
        <w:rPr>
          <w:b/>
          <w:bCs/>
          <w:color w:val="000000"/>
          <w:lang w:val="ru-RU"/>
        </w:rPr>
        <w:t>Воробушки</w:t>
      </w:r>
      <w:proofErr w:type="gramStart"/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1721"/>
          <w:lang w:val="ru-RU"/>
        </w:rPr>
        <w:t xml:space="preserve"> </w:t>
      </w:r>
      <w:r w:rsidRPr="00933EAE">
        <w:rPr>
          <w:color w:val="000000"/>
          <w:lang w:val="ru-RU"/>
        </w:rPr>
        <w:t>В</w:t>
      </w:r>
      <w:proofErr w:type="gramEnd"/>
      <w:r w:rsidRPr="00933EAE">
        <w:rPr>
          <w:color w:val="000000"/>
          <w:lang w:val="ru-RU"/>
        </w:rPr>
        <w:t xml:space="preserve"> новом доме мы живем. </w:t>
      </w:r>
      <w:r w:rsidRPr="00933EAE">
        <w:rPr>
          <w:color w:val="000000"/>
          <w:spacing w:val="1265"/>
          <w:lang w:val="ru-RU"/>
        </w:rPr>
        <w:t xml:space="preserve"> </w:t>
      </w:r>
      <w:r w:rsidRPr="00933EAE">
        <w:rPr>
          <w:color w:val="000000"/>
          <w:spacing w:val="1"/>
          <w:lang w:val="ru-RU"/>
        </w:rPr>
        <w:t>От</w:t>
      </w:r>
      <w:r w:rsidRPr="00933EAE">
        <w:rPr>
          <w:color w:val="000000"/>
          <w:lang w:val="ru-RU"/>
        </w:rPr>
        <w:t xml:space="preserve"> неё </w:t>
      </w:r>
      <w:r w:rsidRPr="00933EAE">
        <w:rPr>
          <w:color w:val="000000"/>
          <w:spacing w:val="1"/>
          <w:lang w:val="ru-RU"/>
        </w:rPr>
        <w:t>не</w:t>
      </w:r>
      <w:r w:rsidRPr="00933EAE">
        <w:rPr>
          <w:color w:val="000000"/>
          <w:lang w:val="ru-RU"/>
        </w:rPr>
        <w:t xml:space="preserve"> отстаёт, </w:t>
      </w:r>
    </w:p>
    <w:p w:rsidR="00815E9C" w:rsidRDefault="00B54DA2">
      <w:pPr>
        <w:numPr>
          <w:ilvl w:val="0"/>
          <w:numId w:val="33"/>
        </w:numPr>
        <w:spacing w:before="1" w:line="275" w:lineRule="atLeast"/>
        <w:ind w:right="692"/>
      </w:pPr>
      <w:r w:rsidRPr="00012805">
        <w:rPr>
          <w:color w:val="000000"/>
          <w:lang w:val="ru-RU"/>
        </w:rPr>
        <w:t xml:space="preserve">О чем поют воробушки  </w:t>
      </w:r>
      <w:r w:rsidRPr="00012805">
        <w:rPr>
          <w:color w:val="000000"/>
          <w:spacing w:val="625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Мы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по</w:t>
      </w:r>
      <w:r w:rsidRPr="00012805">
        <w:rPr>
          <w:color w:val="000000"/>
          <w:lang w:val="ru-RU"/>
        </w:rPr>
        <w:t xml:space="preserve"> лестнице бежим</w:t>
      </w:r>
      <w:proofErr w:type="gramStart"/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435"/>
          <w:lang w:val="ru-RU"/>
        </w:rPr>
        <w:t xml:space="preserve"> </w:t>
      </w:r>
      <w:r w:rsidRPr="00012805">
        <w:rPr>
          <w:color w:val="000000"/>
          <w:lang w:val="ru-RU"/>
        </w:rPr>
        <w:t>Д</w:t>
      </w:r>
      <w:proofErr w:type="gramEnd"/>
      <w:r w:rsidRPr="00012805">
        <w:rPr>
          <w:color w:val="000000"/>
          <w:lang w:val="ru-RU"/>
        </w:rPr>
        <w:t xml:space="preserve">обежал </w:t>
      </w:r>
      <w:r w:rsidRPr="00012805">
        <w:rPr>
          <w:color w:val="000000"/>
          <w:spacing w:val="2"/>
          <w:lang w:val="ru-RU"/>
        </w:rPr>
        <w:t>до</w:t>
      </w:r>
      <w:r w:rsidRPr="00012805">
        <w:rPr>
          <w:color w:val="000000"/>
          <w:lang w:val="ru-RU"/>
        </w:rPr>
        <w:t xml:space="preserve"> горки – </w:t>
      </w:r>
      <w:r w:rsidRPr="00012805">
        <w:rPr>
          <w:color w:val="000000"/>
          <w:spacing w:val="1"/>
          <w:lang w:val="ru-RU"/>
        </w:rPr>
        <w:t>ждёт!</w:t>
      </w:r>
      <w:r w:rsidRPr="00012805">
        <w:rPr>
          <w:color w:val="000000"/>
          <w:lang w:val="ru-RU"/>
        </w:rPr>
        <w:t xml:space="preserve"> </w:t>
      </w:r>
      <w:r>
        <w:rPr>
          <w:color w:val="000000"/>
        </w:rPr>
        <w:t xml:space="preserve">В </w:t>
      </w:r>
      <w:proofErr w:type="spellStart"/>
      <w:r>
        <w:rPr>
          <w:color w:val="000000"/>
        </w:rPr>
        <w:t>последний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зимы</w:t>
      </w:r>
      <w:proofErr w:type="spellEnd"/>
      <w:r>
        <w:rPr>
          <w:color w:val="000000"/>
        </w:rPr>
        <w:t xml:space="preserve">? </w:t>
      </w:r>
      <w:r>
        <w:rPr>
          <w:color w:val="000000"/>
          <w:spacing w:val="855"/>
        </w:rPr>
        <w:t xml:space="preserve"> </w:t>
      </w:r>
      <w:r>
        <w:rPr>
          <w:color w:val="000000"/>
        </w:rPr>
        <w:t xml:space="preserve">И </w:t>
      </w:r>
      <w:proofErr w:type="spellStart"/>
      <w:r>
        <w:rPr>
          <w:color w:val="000000"/>
        </w:rPr>
        <w:t>считаем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этажи</w:t>
      </w:r>
      <w:proofErr w:type="spellEnd"/>
      <w:r>
        <w:rPr>
          <w:color w:val="000000"/>
        </w:rPr>
        <w:t xml:space="preserve">. </w:t>
      </w:r>
      <w:r>
        <w:rPr>
          <w:color w:val="000000"/>
          <w:spacing w:val="2056"/>
        </w:rPr>
        <w:t xml:space="preserve"> </w:t>
      </w:r>
      <w:proofErr w:type="spellStart"/>
      <w:r>
        <w:rPr>
          <w:color w:val="000000"/>
        </w:rPr>
        <w:t>Прокати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Алёнка</w:t>
      </w:r>
      <w:proofErr w:type="spellEnd"/>
      <w:r>
        <w:rPr>
          <w:color w:val="000000"/>
        </w:rPr>
        <w:t xml:space="preserve">, </w:t>
      </w:r>
    </w:p>
    <w:p w:rsidR="00815E9C" w:rsidRPr="00012805" w:rsidRDefault="00B54DA2">
      <w:pPr>
        <w:numPr>
          <w:ilvl w:val="0"/>
          <w:numId w:val="33"/>
        </w:numPr>
        <w:spacing w:before="15" w:line="265" w:lineRule="atLeast"/>
        <w:ind w:right="-200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Мы</w:t>
      </w:r>
      <w:r w:rsidRPr="00012805">
        <w:rPr>
          <w:color w:val="000000"/>
          <w:lang w:val="ru-RU"/>
        </w:rPr>
        <w:t xml:space="preserve"> выжили! </w:t>
      </w:r>
      <w:r w:rsidRPr="00012805">
        <w:rPr>
          <w:color w:val="000000"/>
          <w:spacing w:val="176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Раз — этаж, два — этаж, </w:t>
      </w:r>
      <w:r w:rsidRPr="00012805">
        <w:rPr>
          <w:color w:val="000000"/>
          <w:spacing w:val="1305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Рыжего котёнка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 </w:t>
      </w:r>
      <w:r w:rsidRPr="00012805">
        <w:rPr>
          <w:color w:val="000000"/>
          <w:spacing w:val="1"/>
          <w:lang w:val="ru-RU"/>
        </w:rPr>
        <w:t>Мы</w:t>
      </w:r>
      <w:r w:rsidRPr="00012805">
        <w:rPr>
          <w:color w:val="000000"/>
          <w:lang w:val="ru-RU"/>
        </w:rPr>
        <w:t xml:space="preserve"> выжили! </w:t>
      </w:r>
      <w:r w:rsidRPr="00012805">
        <w:rPr>
          <w:color w:val="000000"/>
          <w:spacing w:val="176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Три-четыре — </w:t>
      </w:r>
      <w:r w:rsidRPr="00012805">
        <w:rPr>
          <w:color w:val="000000"/>
          <w:spacing w:val="2"/>
          <w:lang w:val="ru-RU"/>
        </w:rPr>
        <w:t>мы</w:t>
      </w:r>
      <w:r w:rsidRPr="00012805">
        <w:rPr>
          <w:color w:val="000000"/>
          <w:lang w:val="ru-RU"/>
        </w:rPr>
        <w:t xml:space="preserve"> в квартире.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 </w:t>
      </w:r>
      <w:r w:rsidRPr="00012805">
        <w:rPr>
          <w:color w:val="000000"/>
          <w:spacing w:val="1"/>
          <w:lang w:val="ru-RU"/>
        </w:rPr>
        <w:t>Мы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живы!</w:t>
      </w:r>
      <w:r w:rsidRPr="00012805">
        <w:rPr>
          <w:color w:val="000000"/>
          <w:lang w:val="ru-RU"/>
        </w:rPr>
        <w:t xml:space="preserve"> Живы мы! </w:t>
      </w:r>
      <w:r w:rsidRPr="00012805">
        <w:rPr>
          <w:color w:val="000000"/>
          <w:spacing w:val="4482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11. </w:t>
      </w:r>
      <w:r w:rsidRPr="00012805">
        <w:rPr>
          <w:color w:val="000000"/>
          <w:spacing w:val="1"/>
          <w:lang w:val="ru-RU"/>
        </w:rPr>
        <w:t>Неуклюжий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медвежонок</w:t>
      </w:r>
      <w:r w:rsidRPr="00012805">
        <w:rPr>
          <w:color w:val="000000"/>
          <w:lang w:val="ru-RU"/>
        </w:rPr>
        <w:t xml:space="preserve">  </w:t>
      </w:r>
    </w:p>
    <w:p w:rsidR="00815E9C" w:rsidRPr="00012805" w:rsidRDefault="00B54DA2">
      <w:pPr>
        <w:spacing w:before="9" w:line="265" w:lineRule="atLeast"/>
        <w:ind w:left="3516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8. </w:t>
      </w:r>
      <w:r w:rsidRPr="00012805">
        <w:rPr>
          <w:color w:val="000000"/>
          <w:spacing w:val="1"/>
          <w:lang w:val="ru-RU"/>
        </w:rPr>
        <w:t>Из</w:t>
      </w:r>
      <w:r w:rsidRPr="00012805">
        <w:rPr>
          <w:color w:val="000000"/>
          <w:lang w:val="ru-RU"/>
        </w:rPr>
        <w:t xml:space="preserve"> бумаги кораблик бумажный, </w:t>
      </w:r>
      <w:r w:rsidRPr="00012805">
        <w:rPr>
          <w:color w:val="000000"/>
          <w:spacing w:val="57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Ежедневно ужин ждёт,  </w:t>
      </w:r>
    </w:p>
    <w:p w:rsidR="00815E9C" w:rsidRDefault="00B54DA2">
      <w:pPr>
        <w:spacing w:before="1" w:line="275" w:lineRule="atLeast"/>
        <w:ind w:right="604"/>
        <w:jc w:val="both"/>
      </w:pPr>
      <w:r w:rsidRPr="00012805">
        <w:rPr>
          <w:color w:val="000000"/>
          <w:lang w:val="ru-RU"/>
        </w:rPr>
        <w:t xml:space="preserve">4. Жук-жучок отвечал урок. </w:t>
      </w:r>
      <w:r w:rsidRPr="00012805">
        <w:rPr>
          <w:color w:val="000000"/>
          <w:spacing w:val="77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Он</w:t>
      </w:r>
      <w:r w:rsidRPr="00012805">
        <w:rPr>
          <w:color w:val="000000"/>
          <w:lang w:val="ru-RU"/>
        </w:rPr>
        <w:t xml:space="preserve"> спокойно бежит </w:t>
      </w:r>
      <w:r w:rsidRPr="00012805">
        <w:rPr>
          <w:color w:val="000000"/>
          <w:spacing w:val="1"/>
          <w:lang w:val="ru-RU"/>
        </w:rPr>
        <w:t>по</w:t>
      </w:r>
      <w:r w:rsidRPr="00012805">
        <w:rPr>
          <w:color w:val="000000"/>
          <w:lang w:val="ru-RU"/>
        </w:rPr>
        <w:t xml:space="preserve"> волнам. </w:t>
      </w:r>
      <w:r w:rsidRPr="00012805">
        <w:rPr>
          <w:color w:val="000000"/>
          <w:spacing w:val="655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Ведь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ужин медвежонок</w:t>
      </w:r>
      <w:proofErr w:type="gramStart"/>
      <w:r w:rsidRPr="00012805">
        <w:rPr>
          <w:color w:val="000000"/>
          <w:lang w:val="ru-RU"/>
        </w:rPr>
        <w:t xml:space="preserve">  В</w:t>
      </w:r>
      <w:proofErr w:type="gramEnd"/>
      <w:r w:rsidRPr="00012805">
        <w:rPr>
          <w:color w:val="000000"/>
          <w:lang w:val="ru-RU"/>
        </w:rPr>
        <w:t xml:space="preserve">место слов «ручей журчит» </w:t>
      </w:r>
      <w:r w:rsidRPr="00012805">
        <w:rPr>
          <w:color w:val="000000"/>
          <w:spacing w:val="41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Где же тот капитан отважный, </w:t>
      </w:r>
      <w:r w:rsidRPr="00012805">
        <w:rPr>
          <w:color w:val="000000"/>
          <w:spacing w:val="72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Пьёт охотно </w:t>
      </w:r>
      <w:r w:rsidRPr="00012805">
        <w:rPr>
          <w:color w:val="000000"/>
          <w:spacing w:val="1"/>
          <w:lang w:val="ru-RU"/>
        </w:rPr>
        <w:t>жидкий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 xml:space="preserve">мёд </w:t>
      </w:r>
      <w:r w:rsidRPr="00012805">
        <w:rPr>
          <w:color w:val="000000"/>
          <w:lang w:val="ru-RU"/>
        </w:rPr>
        <w:t>Написал «</w:t>
      </w:r>
      <w:proofErr w:type="spellStart"/>
      <w:r w:rsidRPr="00012805">
        <w:rPr>
          <w:color w:val="000000"/>
          <w:lang w:val="ru-RU"/>
        </w:rPr>
        <w:t>жечей</w:t>
      </w:r>
      <w:proofErr w:type="spellEnd"/>
      <w:r w:rsidRPr="00012805">
        <w:rPr>
          <w:color w:val="000000"/>
          <w:lang w:val="ru-RU"/>
        </w:rPr>
        <w:t xml:space="preserve"> жужжит». </w:t>
      </w:r>
      <w:r w:rsidRPr="00012805">
        <w:rPr>
          <w:color w:val="000000"/>
          <w:spacing w:val="385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  </w:t>
      </w:r>
      <w:proofErr w:type="spellStart"/>
      <w:proofErr w:type="gramStart"/>
      <w:r>
        <w:rPr>
          <w:color w:val="000000"/>
        </w:rPr>
        <w:t>Что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2"/>
        </w:rPr>
        <w:t>нём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поплывёт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океан</w:t>
      </w:r>
      <w:proofErr w:type="spellEnd"/>
      <w:r>
        <w:rPr>
          <w:color w:val="000000"/>
        </w:rPr>
        <w:t>?</w:t>
      </w:r>
      <w:proofErr w:type="gramEnd"/>
      <w:r>
        <w:rPr>
          <w:color w:val="000000"/>
        </w:rPr>
        <w:t xml:space="preserve"> </w:t>
      </w:r>
      <w:r w:rsidR="00F944FA">
        <w:pict>
          <v:shape id="_x0000_s1044" type="#_x0000_t75" style="position:absolute;left:0;text-align:left;margin-left:8pt;margin-top:39.5pt;width:587.25pt;height:31pt;z-index:-251639808;mso-position-horizontal-relative:page;mso-position-vertical-relative:text" o:allowincell="f">
            <v:imagedata r:id="rId31" o:title=""/>
            <w10:wrap anchorx="page"/>
            <w10:anchorlock/>
          </v:shape>
        </w:pict>
      </w:r>
    </w:p>
    <w:p w:rsidR="00815E9C" w:rsidRDefault="00B54DA2">
      <w:pPr>
        <w:spacing w:before="882" w:after="602" w:line="310" w:lineRule="atLeast"/>
        <w:ind w:right="-4074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Ж-6.3                                                                                         </w:t>
      </w:r>
      <w:r w:rsidR="00F944FA">
        <w:pict>
          <v:shape id="_x0000_s1045" type="#_x0000_t75" style="position:absolute;left:0;text-align:left;margin-left:0;margin-top:41.95pt;width:595.25pt;height:32pt;z-index:251677696;mso-position-horizontal-relative:page;mso-position-vertical-relative:text" o:allowincell="f">
            <v:imagedata r:id="rId32" o:title=""/>
            <w10:wrap anchorx="page"/>
            <w10:anchorlock/>
          </v:shape>
        </w:pict>
      </w:r>
    </w:p>
    <w:p w:rsidR="00815E9C" w:rsidRDefault="00815E9C">
      <w:pPr>
        <w:sectPr w:rsidR="00815E9C">
          <w:headerReference w:type="default" r:id="rId33"/>
          <w:pgSz w:w="11905" w:h="16840"/>
          <w:pgMar w:top="560" w:right="0" w:bottom="640" w:left="565" w:header="708" w:footer="708" w:gutter="0"/>
          <w:cols w:space="708"/>
        </w:sectPr>
      </w:pPr>
    </w:p>
    <w:p w:rsidR="00815E9C" w:rsidRDefault="00B54DA2">
      <w:pPr>
        <w:numPr>
          <w:ilvl w:val="0"/>
          <w:numId w:val="34"/>
        </w:numPr>
        <w:spacing w:before="9" w:line="265" w:lineRule="atLeast"/>
        <w:ind w:right="-200"/>
        <w:jc w:val="both"/>
      </w:pPr>
      <w:proofErr w:type="spellStart"/>
      <w:r>
        <w:rPr>
          <w:b/>
          <w:bCs/>
          <w:color w:val="000000"/>
          <w:spacing w:val="1"/>
        </w:rPr>
        <w:lastRenderedPageBreak/>
        <w:t>Жук</w:t>
      </w:r>
      <w:proofErr w:type="spellEnd"/>
      <w:r>
        <w:rPr>
          <w:b/>
          <w:bCs/>
          <w:color w:val="000000"/>
        </w:rPr>
        <w:t xml:space="preserve"> </w:t>
      </w:r>
    </w:p>
    <w:p w:rsidR="00815E9C" w:rsidRPr="00012805" w:rsidRDefault="00B54DA2">
      <w:pPr>
        <w:spacing w:before="1" w:line="275" w:lineRule="atLeast"/>
        <w:ind w:left="240" w:right="169"/>
        <w:rPr>
          <w:lang w:val="ru-RU"/>
        </w:rPr>
      </w:pP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жужжу, когда сижу,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жужжу, когда хожу,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жужжу, когда тружусь, А жужжу, когда кружусь. </w:t>
      </w:r>
    </w:p>
    <w:p w:rsidR="00815E9C" w:rsidRDefault="00B54DA2">
      <w:pPr>
        <w:numPr>
          <w:ilvl w:val="0"/>
          <w:numId w:val="35"/>
        </w:numPr>
        <w:spacing w:before="288" w:line="265" w:lineRule="atLeast"/>
        <w:ind w:right="-200"/>
        <w:jc w:val="both"/>
      </w:pPr>
      <w:proofErr w:type="spellStart"/>
      <w:r>
        <w:rPr>
          <w:color w:val="000000"/>
        </w:rPr>
        <w:t>Лежит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ёжик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ёлки</w:t>
      </w:r>
      <w:proofErr w:type="spellEnd"/>
      <w:r>
        <w:rPr>
          <w:color w:val="000000"/>
        </w:rPr>
        <w:t xml:space="preserve">,  </w:t>
      </w:r>
    </w:p>
    <w:p w:rsidR="00815E9C" w:rsidRDefault="00B54DA2">
      <w:pPr>
        <w:spacing w:before="9" w:line="265" w:lineRule="atLeast"/>
        <w:ind w:left="240" w:right="-200"/>
        <w:jc w:val="both"/>
      </w:pPr>
      <w:r>
        <w:rPr>
          <w:color w:val="000000"/>
        </w:rPr>
        <w:t xml:space="preserve">У </w:t>
      </w:r>
      <w:proofErr w:type="spellStart"/>
      <w:r>
        <w:rPr>
          <w:color w:val="000000"/>
        </w:rPr>
        <w:t>ежа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иголки</w:t>
      </w:r>
      <w:proofErr w:type="spellEnd"/>
      <w:r>
        <w:rPr>
          <w:color w:val="000000"/>
        </w:rPr>
        <w:t xml:space="preserve">, </w:t>
      </w:r>
    </w:p>
    <w:p w:rsidR="00815E9C" w:rsidRDefault="00B54DA2">
      <w:pPr>
        <w:spacing w:before="9" w:line="265" w:lineRule="atLeast"/>
        <w:ind w:left="240" w:right="-200"/>
        <w:jc w:val="both"/>
      </w:pPr>
      <w:r>
        <w:rPr>
          <w:color w:val="000000"/>
        </w:rPr>
        <w:t xml:space="preserve">А </w:t>
      </w:r>
      <w:proofErr w:type="spellStart"/>
      <w:r>
        <w:rPr>
          <w:color w:val="000000"/>
        </w:rPr>
        <w:t>внизу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похожие</w:t>
      </w:r>
      <w:proofErr w:type="spellEnd"/>
      <w:r>
        <w:rPr>
          <w:color w:val="000000"/>
        </w:rPr>
        <w:t xml:space="preserve">  </w:t>
      </w:r>
    </w:p>
    <w:p w:rsidR="00815E9C" w:rsidRPr="00012805" w:rsidRDefault="00B54DA2">
      <w:pPr>
        <w:spacing w:before="1" w:line="279" w:lineRule="atLeast"/>
        <w:ind w:left="240" w:right="477"/>
        <w:rPr>
          <w:lang w:val="ru-RU"/>
        </w:rPr>
      </w:pP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маленьких ежат,  Шишки прошлогодние</w:t>
      </w:r>
      <w:proofErr w:type="gramStart"/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"/>
          <w:lang w:val="ru-RU"/>
        </w:rPr>
        <w:t>Н</w:t>
      </w:r>
      <w:proofErr w:type="gramEnd"/>
      <w:r w:rsidRPr="00012805">
        <w:rPr>
          <w:color w:val="000000"/>
          <w:spacing w:val="1"/>
          <w:lang w:val="ru-RU"/>
        </w:rPr>
        <w:t>а</w:t>
      </w:r>
      <w:r w:rsidRPr="00012805">
        <w:rPr>
          <w:color w:val="000000"/>
          <w:lang w:val="ru-RU"/>
        </w:rPr>
        <w:t xml:space="preserve"> траве лежат. </w:t>
      </w:r>
    </w:p>
    <w:p w:rsidR="00815E9C" w:rsidRDefault="00B54DA2">
      <w:pPr>
        <w:numPr>
          <w:ilvl w:val="0"/>
          <w:numId w:val="36"/>
        </w:numPr>
        <w:spacing w:before="284" w:line="265" w:lineRule="atLeast"/>
        <w:ind w:right="-200"/>
        <w:jc w:val="both"/>
      </w:pPr>
      <w:proofErr w:type="spellStart"/>
      <w:r>
        <w:rPr>
          <w:color w:val="000000"/>
        </w:rPr>
        <w:t>Жаба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жёлтая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лежала</w:t>
      </w:r>
      <w:proofErr w:type="spellEnd"/>
      <w:r>
        <w:rPr>
          <w:color w:val="000000"/>
        </w:rPr>
        <w:t xml:space="preserve">, </w:t>
      </w:r>
    </w:p>
    <w:p w:rsidR="00815E9C" w:rsidRDefault="00B54DA2">
      <w:pPr>
        <w:spacing w:before="1" w:line="280" w:lineRule="atLeast"/>
        <w:ind w:left="240" w:right="-200"/>
      </w:pPr>
      <w:r w:rsidRPr="00012805">
        <w:rPr>
          <w:color w:val="000000"/>
          <w:lang w:val="ru-RU"/>
        </w:rPr>
        <w:t xml:space="preserve">Что-то в небе прожужжало. Жаба смотрит – жирный жук. Всё: жуку теперь </w:t>
      </w:r>
      <w:proofErr w:type="gramStart"/>
      <w:r w:rsidRPr="00012805">
        <w:rPr>
          <w:color w:val="000000"/>
          <w:lang w:val="ru-RU"/>
        </w:rPr>
        <w:t>каюк</w:t>
      </w:r>
      <w:proofErr w:type="gramEnd"/>
      <w:r w:rsidRPr="00012805">
        <w:rPr>
          <w:color w:val="000000"/>
          <w:lang w:val="ru-RU"/>
        </w:rPr>
        <w:t xml:space="preserve">! </w:t>
      </w:r>
      <w:proofErr w:type="spellStart"/>
      <w:proofErr w:type="gramStart"/>
      <w:r>
        <w:rPr>
          <w:color w:val="000000"/>
        </w:rPr>
        <w:t>Гулял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гулял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гулял</w:t>
      </w:r>
      <w:proofErr w:type="spellEnd"/>
      <w:r>
        <w:rPr>
          <w:color w:val="000000"/>
        </w:rPr>
        <w:t xml:space="preserve"> и – </w:t>
      </w:r>
      <w:proofErr w:type="spellStart"/>
      <w:r>
        <w:rPr>
          <w:color w:val="000000"/>
        </w:rPr>
        <w:t>вырос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</w:p>
    <w:p w:rsidR="00815E9C" w:rsidRPr="00012805" w:rsidRDefault="00B54DA2">
      <w:pPr>
        <w:numPr>
          <w:ilvl w:val="0"/>
          <w:numId w:val="37"/>
        </w:numPr>
        <w:spacing w:before="269" w:line="280" w:lineRule="atLeast"/>
        <w:ind w:right="18"/>
        <w:rPr>
          <w:lang w:val="ru-RU"/>
        </w:rPr>
      </w:pPr>
      <w:r w:rsidRPr="00012805">
        <w:rPr>
          <w:color w:val="000000"/>
          <w:lang w:val="ru-RU"/>
        </w:rPr>
        <w:t xml:space="preserve">Листопад, листопад, Листья жёлтые летят. Жёлтый клён, </w:t>
      </w:r>
      <w:r w:rsidRPr="00012805">
        <w:rPr>
          <w:color w:val="000000"/>
          <w:lang w:val="ru-RU"/>
        </w:rPr>
        <w:lastRenderedPageBreak/>
        <w:t xml:space="preserve">жёлтый бук, Жёлтый в небе солнца круг. </w:t>
      </w:r>
      <w:r w:rsidR="00F944FA">
        <w:pict>
          <v:shape id="_x0000_s1046" type="#_x0000_t75" style="position:absolute;left:0;text-align:left;margin-left:2pt;margin-top:69.85pt;width:593.25pt;height:4pt;z-index:-251637760;mso-position-horizontal-relative:page;mso-position-vertical-relative:text" o:allowincell="f">
            <v:imagedata r:id="rId34" o:title=""/>
            <w10:wrap anchorx="page"/>
            <w10:anchorlock/>
          </v:shape>
        </w:pict>
      </w:r>
    </w:p>
    <w:p w:rsidR="00815E9C" w:rsidRPr="00012805" w:rsidRDefault="00B54DA2">
      <w:pPr>
        <w:spacing w:line="275" w:lineRule="atLeast"/>
        <w:ind w:left="240" w:right="5036"/>
        <w:rPr>
          <w:lang w:val="ru-RU"/>
        </w:rPr>
      </w:pPr>
      <w:r w:rsidRPr="00012805">
        <w:rPr>
          <w:rFonts w:ascii="Arial" w:eastAsia="Arial" w:hAnsi="Arial" w:cs="Arial"/>
          <w:color w:val="000000"/>
          <w:sz w:val="2"/>
          <w:szCs w:val="2"/>
          <w:lang w:val="ru-RU"/>
        </w:rPr>
        <w:br w:type="column"/>
      </w:r>
      <w:r w:rsidRPr="00012805">
        <w:rPr>
          <w:color w:val="000000"/>
          <w:lang w:val="ru-RU"/>
        </w:rPr>
        <w:lastRenderedPageBreak/>
        <w:t xml:space="preserve">Жёлтый двор, жёлтый дом. </w:t>
      </w:r>
      <w:r w:rsidRPr="00012805">
        <w:rPr>
          <w:color w:val="000000"/>
          <w:spacing w:val="21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7. </w:t>
      </w:r>
      <w:r w:rsidRPr="00012805">
        <w:rPr>
          <w:color w:val="000000"/>
          <w:spacing w:val="1"/>
          <w:lang w:val="ru-RU"/>
        </w:rPr>
        <w:t>Мы</w:t>
      </w:r>
      <w:r w:rsidRPr="00012805">
        <w:rPr>
          <w:color w:val="000000"/>
          <w:lang w:val="ru-RU"/>
        </w:rPr>
        <w:t xml:space="preserve"> режем, режем, режем, Вся </w:t>
      </w:r>
      <w:r w:rsidRPr="00012805">
        <w:rPr>
          <w:color w:val="000000"/>
          <w:lang w:val="ru-RU"/>
        </w:rPr>
        <w:lastRenderedPageBreak/>
        <w:t xml:space="preserve">земля желта кругом. </w:t>
      </w:r>
      <w:r w:rsidRPr="00012805">
        <w:rPr>
          <w:color w:val="000000"/>
          <w:spacing w:val="71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Бумагу всю изрежем, Желтизна, желтизна, </w:t>
      </w:r>
      <w:r w:rsidRPr="00012805">
        <w:rPr>
          <w:color w:val="000000"/>
          <w:spacing w:val="110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Вырежем жука- </w:t>
      </w:r>
    </w:p>
    <w:p w:rsidR="00815E9C" w:rsidRPr="00012805" w:rsidRDefault="00B54DA2">
      <w:pPr>
        <w:spacing w:before="8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Значит, осень -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весна. </w:t>
      </w:r>
      <w:r w:rsidRPr="00012805">
        <w:rPr>
          <w:color w:val="000000"/>
          <w:spacing w:val="72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Жёлтые бока. </w:t>
      </w:r>
    </w:p>
    <w:p w:rsidR="00815E9C" w:rsidRPr="00012805" w:rsidRDefault="00B54DA2">
      <w:pPr>
        <w:spacing w:before="9" w:line="265" w:lineRule="atLeast"/>
        <w:ind w:left="3602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И как станет жук жужжать, </w:t>
      </w:r>
    </w:p>
    <w:p w:rsidR="00815E9C" w:rsidRDefault="00B54DA2">
      <w:pPr>
        <w:numPr>
          <w:ilvl w:val="0"/>
          <w:numId w:val="38"/>
        </w:numPr>
        <w:spacing w:before="5" w:line="275" w:lineRule="atLeast"/>
        <w:ind w:right="5118"/>
      </w:pPr>
      <w:r w:rsidRPr="00012805">
        <w:rPr>
          <w:color w:val="000000"/>
          <w:lang w:val="ru-RU"/>
        </w:rPr>
        <w:t>Под цветком ежиха- мать</w:t>
      </w:r>
      <w:proofErr w:type="gramStart"/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566"/>
          <w:lang w:val="ru-RU"/>
        </w:rPr>
        <w:t xml:space="preserve"> </w:t>
      </w:r>
      <w:r w:rsidRPr="00012805">
        <w:rPr>
          <w:color w:val="000000"/>
          <w:lang w:val="ru-RU"/>
        </w:rPr>
        <w:t>В</w:t>
      </w:r>
      <w:proofErr w:type="gramEnd"/>
      <w:r w:rsidRPr="00012805">
        <w:rPr>
          <w:color w:val="000000"/>
          <w:lang w:val="ru-RU"/>
        </w:rPr>
        <w:t xml:space="preserve">се должны </w:t>
      </w:r>
      <w:r w:rsidRPr="00012805">
        <w:rPr>
          <w:color w:val="000000"/>
          <w:spacing w:val="2"/>
          <w:lang w:val="ru-RU"/>
        </w:rPr>
        <w:t>мы</w:t>
      </w:r>
      <w:r w:rsidRPr="00012805">
        <w:rPr>
          <w:color w:val="000000"/>
          <w:lang w:val="ru-RU"/>
        </w:rPr>
        <w:t xml:space="preserve"> убежать! </w:t>
      </w:r>
      <w:proofErr w:type="spellStart"/>
      <w:r>
        <w:rPr>
          <w:color w:val="000000"/>
        </w:rPr>
        <w:t>Принялась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ежат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купать</w:t>
      </w:r>
      <w:proofErr w:type="spellEnd"/>
      <w:r>
        <w:rPr>
          <w:color w:val="000000"/>
        </w:rPr>
        <w:t xml:space="preserve">. </w:t>
      </w:r>
    </w:p>
    <w:p w:rsidR="00815E9C" w:rsidRPr="00012805" w:rsidRDefault="00B54DA2">
      <w:pPr>
        <w:spacing w:before="8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Кап-кап капает </w:t>
      </w:r>
      <w:r w:rsidRPr="00012805">
        <w:rPr>
          <w:color w:val="000000"/>
          <w:spacing w:val="1"/>
          <w:lang w:val="ru-RU"/>
        </w:rPr>
        <w:t>роса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87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8. Жалко Жучку в конуре,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мордашки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глаза. </w:t>
      </w:r>
      <w:r w:rsidRPr="00012805">
        <w:rPr>
          <w:color w:val="000000"/>
          <w:spacing w:val="91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Жучке </w:t>
      </w:r>
      <w:r w:rsidRPr="00012805">
        <w:rPr>
          <w:color w:val="000000"/>
          <w:spacing w:val="1"/>
          <w:lang w:val="ru-RU"/>
        </w:rPr>
        <w:t>жарко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во</w:t>
      </w:r>
      <w:r w:rsidRPr="00012805">
        <w:rPr>
          <w:color w:val="000000"/>
          <w:lang w:val="ru-RU"/>
        </w:rPr>
        <w:t xml:space="preserve"> дворе. </w:t>
      </w:r>
    </w:p>
    <w:p w:rsidR="00815E9C" w:rsidRPr="00012805" w:rsidRDefault="00B54DA2">
      <w:pPr>
        <w:spacing w:before="1" w:line="279" w:lineRule="atLeast"/>
        <w:ind w:left="240" w:right="5048"/>
        <w:rPr>
          <w:lang w:val="ru-RU"/>
        </w:rPr>
      </w:pP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поймёт ежиха – мать  </w:t>
      </w:r>
      <w:r w:rsidRPr="00012805">
        <w:rPr>
          <w:color w:val="000000"/>
          <w:spacing w:val="70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Жук </w:t>
      </w:r>
      <w:r w:rsidRPr="00012805">
        <w:rPr>
          <w:color w:val="000000"/>
          <w:spacing w:val="2"/>
          <w:lang w:val="ru-RU"/>
        </w:rPr>
        <w:t>над</w:t>
      </w:r>
      <w:r w:rsidRPr="00012805">
        <w:rPr>
          <w:color w:val="000000"/>
          <w:lang w:val="ru-RU"/>
        </w:rPr>
        <w:t xml:space="preserve"> Жучкою кружит, Как </w:t>
      </w:r>
      <w:r w:rsidRPr="00012805">
        <w:rPr>
          <w:color w:val="000000"/>
          <w:spacing w:val="1"/>
          <w:lang w:val="ru-RU"/>
        </w:rPr>
        <w:t>им</w:t>
      </w:r>
      <w:r w:rsidRPr="00012805">
        <w:rPr>
          <w:color w:val="000000"/>
          <w:lang w:val="ru-RU"/>
        </w:rPr>
        <w:t xml:space="preserve"> спинки отмывать. </w:t>
      </w:r>
      <w:r w:rsidRPr="00012805">
        <w:rPr>
          <w:color w:val="000000"/>
          <w:spacing w:val="62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Жаба за жуком спешит, </w:t>
      </w:r>
    </w:p>
    <w:p w:rsidR="00815E9C" w:rsidRPr="00012805" w:rsidRDefault="00B54DA2">
      <w:pPr>
        <w:spacing w:before="1" w:line="275" w:lineRule="atLeast"/>
        <w:ind w:left="240" w:right="4724"/>
        <w:rPr>
          <w:lang w:val="ru-RU"/>
        </w:rPr>
      </w:pPr>
      <w:r w:rsidRPr="00012805">
        <w:rPr>
          <w:color w:val="000000"/>
          <w:lang w:val="ru-RU"/>
        </w:rPr>
        <w:t>И ежата день, другой</w:t>
      </w:r>
      <w:proofErr w:type="gramStart"/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061"/>
          <w:lang w:val="ru-RU"/>
        </w:rPr>
        <w:t xml:space="preserve"> </w:t>
      </w:r>
      <w:r w:rsidRPr="00012805">
        <w:rPr>
          <w:color w:val="000000"/>
          <w:lang w:val="ru-RU"/>
        </w:rPr>
        <w:t>Т</w:t>
      </w:r>
      <w:proofErr w:type="gramEnd"/>
      <w:r w:rsidRPr="00012805">
        <w:rPr>
          <w:color w:val="000000"/>
          <w:lang w:val="ru-RU"/>
        </w:rPr>
        <w:t xml:space="preserve">олько Жучке в жаркий день Ходят с грязною спиной. </w:t>
      </w:r>
      <w:r w:rsidRPr="00012805">
        <w:rPr>
          <w:color w:val="000000"/>
          <w:spacing w:val="67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Бегать очень – очень лень. Хоть сиди и месяц </w:t>
      </w:r>
      <w:r w:rsidRPr="00012805">
        <w:rPr>
          <w:color w:val="000000"/>
          <w:spacing w:val="1"/>
          <w:lang w:val="ru-RU"/>
        </w:rPr>
        <w:t>жди,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line="280" w:lineRule="atLeast"/>
        <w:ind w:left="240" w:right="4813"/>
        <w:rPr>
          <w:lang w:val="ru-RU"/>
        </w:rPr>
      </w:pPr>
      <w:r w:rsidRPr="00012805">
        <w:rPr>
          <w:color w:val="000000"/>
          <w:lang w:val="ru-RU"/>
        </w:rPr>
        <w:t xml:space="preserve">Чтоб закапали дожди. </w:t>
      </w:r>
      <w:r w:rsidRPr="00012805">
        <w:rPr>
          <w:color w:val="000000"/>
          <w:spacing w:val="75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9. Гулял </w:t>
      </w:r>
      <w:r w:rsidRPr="00012805">
        <w:rPr>
          <w:color w:val="000000"/>
          <w:spacing w:val="1"/>
          <w:lang w:val="ru-RU"/>
        </w:rPr>
        <w:t>по</w:t>
      </w:r>
      <w:r w:rsidRPr="00012805">
        <w:rPr>
          <w:color w:val="000000"/>
          <w:lang w:val="ru-RU"/>
        </w:rPr>
        <w:t xml:space="preserve"> улице щенок - Радуйтесь, ребята,  </w:t>
      </w:r>
      <w:r w:rsidRPr="00012805">
        <w:rPr>
          <w:color w:val="000000"/>
          <w:spacing w:val="1291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то Пушок,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4"/>
          <w:lang w:val="ru-RU"/>
        </w:rPr>
        <w:t>то</w:t>
      </w:r>
      <w:r w:rsidRPr="00012805">
        <w:rPr>
          <w:color w:val="000000"/>
          <w:lang w:val="ru-RU"/>
        </w:rPr>
        <w:t xml:space="preserve"> Дружок. Что </w:t>
      </w:r>
      <w:r w:rsidRPr="00012805">
        <w:rPr>
          <w:color w:val="000000"/>
          <w:spacing w:val="1"/>
          <w:lang w:val="ru-RU"/>
        </w:rPr>
        <w:t>вы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ежата! </w:t>
      </w:r>
      <w:r w:rsidRPr="00012805">
        <w:rPr>
          <w:color w:val="000000"/>
          <w:spacing w:val="150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Гулял в метель и солнцепёк, </w:t>
      </w:r>
    </w:p>
    <w:p w:rsidR="00815E9C" w:rsidRPr="00012805" w:rsidRDefault="00B54DA2">
      <w:pPr>
        <w:spacing w:before="9" w:line="265" w:lineRule="atLeast"/>
        <w:ind w:left="3602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И под дождём гулял и мок. </w:t>
      </w:r>
    </w:p>
    <w:p w:rsidR="00815E9C" w:rsidRDefault="00B54DA2">
      <w:pPr>
        <w:numPr>
          <w:ilvl w:val="0"/>
          <w:numId w:val="39"/>
        </w:numPr>
        <w:spacing w:before="1" w:line="275" w:lineRule="atLeast"/>
        <w:ind w:right="5104"/>
      </w:pPr>
      <w:r w:rsidRPr="00012805">
        <w:rPr>
          <w:color w:val="000000"/>
          <w:lang w:val="ru-RU"/>
        </w:rPr>
        <w:t xml:space="preserve">Ёжик-ёжик, </w:t>
      </w:r>
      <w:proofErr w:type="spellStart"/>
      <w:r w:rsidRPr="00012805">
        <w:rPr>
          <w:color w:val="000000"/>
          <w:lang w:val="ru-RU"/>
        </w:rPr>
        <w:t>чудачок</w:t>
      </w:r>
      <w:proofErr w:type="spellEnd"/>
      <w:r w:rsidRPr="00012805">
        <w:rPr>
          <w:color w:val="000000"/>
          <w:lang w:val="ru-RU"/>
        </w:rPr>
        <w:t xml:space="preserve">, </w:t>
      </w:r>
      <w:r w:rsidRPr="00012805">
        <w:rPr>
          <w:color w:val="000000"/>
          <w:spacing w:val="108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И если даже шёл снежок, Сшил колючий пиджачок. </w:t>
      </w:r>
      <w:r w:rsidRPr="00012805">
        <w:rPr>
          <w:color w:val="000000"/>
          <w:spacing w:val="54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Гулял </w:t>
      </w:r>
      <w:r w:rsidRPr="00012805">
        <w:rPr>
          <w:color w:val="000000"/>
          <w:spacing w:val="1"/>
          <w:lang w:val="ru-RU"/>
        </w:rPr>
        <w:t>по</w:t>
      </w:r>
      <w:r w:rsidRPr="00012805">
        <w:rPr>
          <w:color w:val="000000"/>
          <w:lang w:val="ru-RU"/>
        </w:rPr>
        <w:t xml:space="preserve"> улице щенок. Встал в кружок и </w:t>
      </w:r>
      <w:r w:rsidRPr="00012805">
        <w:rPr>
          <w:color w:val="000000"/>
          <w:spacing w:val="6"/>
          <w:lang w:val="ru-RU"/>
        </w:rPr>
        <w:t>ну</w:t>
      </w:r>
      <w:r w:rsidRPr="00012805">
        <w:rPr>
          <w:color w:val="000000"/>
          <w:lang w:val="ru-RU"/>
        </w:rPr>
        <w:t xml:space="preserve"> считать, </w:t>
      </w:r>
      <w:r w:rsidRPr="00012805">
        <w:rPr>
          <w:color w:val="000000"/>
          <w:spacing w:val="25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Гулял в жару, в мороз и </w:t>
      </w:r>
      <w:proofErr w:type="gramStart"/>
      <w:r w:rsidRPr="00012805">
        <w:rPr>
          <w:color w:val="000000"/>
          <w:lang w:val="ru-RU"/>
        </w:rPr>
        <w:t>в</w:t>
      </w:r>
      <w:proofErr w:type="gramEnd"/>
      <w:r w:rsidRPr="00012805">
        <w:rPr>
          <w:color w:val="000000"/>
          <w:lang w:val="ru-RU"/>
        </w:rPr>
        <w:t xml:space="preserve"> </w:t>
      </w:r>
      <w:proofErr w:type="gramStart"/>
      <w:r w:rsidRPr="00012805">
        <w:rPr>
          <w:color w:val="000000"/>
          <w:lang w:val="ru-RU"/>
        </w:rPr>
        <w:t>Нам</w:t>
      </w:r>
      <w:proofErr w:type="gramEnd"/>
      <w:r w:rsidRPr="00012805">
        <w:rPr>
          <w:color w:val="000000"/>
          <w:lang w:val="ru-RU"/>
        </w:rPr>
        <w:t xml:space="preserve"> </w:t>
      </w:r>
      <w:proofErr w:type="spellStart"/>
      <w:r w:rsidRPr="00012805">
        <w:rPr>
          <w:color w:val="000000"/>
          <w:lang w:val="ru-RU"/>
        </w:rPr>
        <w:t>водилку</w:t>
      </w:r>
      <w:proofErr w:type="spellEnd"/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выбирать!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801"/>
          <w:lang w:val="ru-RU"/>
        </w:rPr>
        <w:t xml:space="preserve"> </w:t>
      </w:r>
      <w:proofErr w:type="spellStart"/>
      <w:r>
        <w:rPr>
          <w:color w:val="000000"/>
        </w:rPr>
        <w:t>сырость</w:t>
      </w:r>
      <w:proofErr w:type="spellEnd"/>
      <w:r>
        <w:rPr>
          <w:color w:val="000000"/>
        </w:rPr>
        <w:t xml:space="preserve">. </w:t>
      </w:r>
    </w:p>
    <w:p w:rsidR="00815E9C" w:rsidRDefault="00815E9C">
      <w:pPr>
        <w:sectPr w:rsidR="00815E9C">
          <w:headerReference w:type="default" r:id="rId35"/>
          <w:type w:val="continuous"/>
          <w:pgSz w:w="11905" w:h="16840"/>
          <w:pgMar w:top="560" w:right="0" w:bottom="640" w:left="565" w:header="708" w:footer="708" w:gutter="0"/>
          <w:cols w:num="2" w:space="708" w:equalWidth="0">
            <w:col w:w="3391" w:space="246"/>
            <w:col w:w="11577" w:space="0"/>
          </w:cols>
        </w:sectPr>
      </w:pPr>
    </w:p>
    <w:p w:rsidR="00815E9C" w:rsidRPr="00012805" w:rsidRDefault="00B54DA2">
      <w:pPr>
        <w:spacing w:before="16" w:line="310" w:lineRule="atLeast"/>
        <w:ind w:right="-200"/>
        <w:jc w:val="both"/>
        <w:rPr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</w:t>
      </w:r>
      <w:r w:rsidRPr="00012805">
        <w:rPr>
          <w:b/>
          <w:bCs/>
          <w:color w:val="000000"/>
          <w:sz w:val="28"/>
          <w:szCs w:val="28"/>
          <w:lang w:val="ru-RU"/>
        </w:rPr>
        <w:t>Ж-6.4</w:t>
      </w:r>
      <w:r w:rsidR="00F944FA">
        <w:pict>
          <v:shape id="_x0000_s1047" type="#_x0000_t75" style="position:absolute;left:0;text-align:left;margin-left:0;margin-top:-2pt;width:595.25pt;height:48pt;z-index:251679744;mso-position-horizontal-relative:page;mso-position-vertical-relative:text" o:allowincell="f">
            <v:imagedata r:id="rId36" o:title=""/>
            <w10:wrap anchorx="page"/>
            <w10:anchorlock/>
          </v:shape>
        </w:pict>
      </w:r>
    </w:p>
    <w:p w:rsidR="00815E9C" w:rsidRPr="00012805" w:rsidRDefault="00B54DA2">
      <w:pPr>
        <w:spacing w:before="555" w:line="275" w:lineRule="atLeast"/>
        <w:ind w:right="875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1. </w:t>
      </w:r>
      <w:r w:rsidRPr="00012805">
        <w:rPr>
          <w:color w:val="000000"/>
          <w:spacing w:val="6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нужна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ежу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кошелка</w:t>
      </w:r>
      <w:proofErr w:type="gramStart"/>
      <w:r w:rsidRPr="00012805">
        <w:rPr>
          <w:color w:val="000000"/>
          <w:lang w:val="ru-RU"/>
        </w:rPr>
        <w:t xml:space="preserve"> – </w:t>
      </w:r>
      <w:r w:rsidRPr="00012805">
        <w:rPr>
          <w:color w:val="000000"/>
          <w:spacing w:val="1035"/>
          <w:lang w:val="ru-RU"/>
        </w:rPr>
        <w:t xml:space="preserve"> </w:t>
      </w:r>
      <w:r w:rsidRPr="00012805">
        <w:rPr>
          <w:color w:val="000000"/>
          <w:lang w:val="ru-RU"/>
        </w:rPr>
        <w:t>—</w:t>
      </w:r>
      <w:proofErr w:type="gramEnd"/>
      <w:r w:rsidRPr="00012805">
        <w:rPr>
          <w:color w:val="000000"/>
          <w:lang w:val="ru-RU"/>
        </w:rPr>
        <w:t xml:space="preserve">Ой, </w:t>
      </w:r>
      <w:r w:rsidRPr="00012805">
        <w:rPr>
          <w:color w:val="000000"/>
          <w:spacing w:val="2"/>
          <w:lang w:val="ru-RU"/>
        </w:rPr>
        <w:t>свежа!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12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А </w:t>
      </w:r>
      <w:r w:rsidRPr="00012805">
        <w:rPr>
          <w:color w:val="000000"/>
          <w:spacing w:val="2"/>
          <w:lang w:val="ru-RU"/>
        </w:rPr>
        <w:t>доктор</w:t>
      </w:r>
      <w:r w:rsidRPr="00012805">
        <w:rPr>
          <w:color w:val="000000"/>
          <w:lang w:val="ru-RU"/>
        </w:rPr>
        <w:t xml:space="preserve"> ёж </w:t>
      </w:r>
      <w:r w:rsidRPr="00012805">
        <w:rPr>
          <w:color w:val="000000"/>
          <w:spacing w:val="1"/>
          <w:lang w:val="ru-RU"/>
        </w:rPr>
        <w:t>сказал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ужу: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Кошелку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ежу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заменяют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иголки.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26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И </w:t>
      </w:r>
      <w:r w:rsidRPr="00012805">
        <w:rPr>
          <w:color w:val="000000"/>
          <w:spacing w:val="1"/>
          <w:lang w:val="ru-RU"/>
        </w:rPr>
        <w:t>пошли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домой,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дрожа,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94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«Я </w:t>
      </w:r>
      <w:r w:rsidRPr="00012805">
        <w:rPr>
          <w:color w:val="000000"/>
          <w:spacing w:val="3"/>
          <w:lang w:val="ru-RU"/>
        </w:rPr>
        <w:t>ничего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нахожу.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Ловко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ежик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наш</w:t>
      </w:r>
      <w:r w:rsidRPr="00012805">
        <w:rPr>
          <w:color w:val="000000"/>
          <w:lang w:val="ru-RU"/>
        </w:rPr>
        <w:t xml:space="preserve"> колючий</w:t>
      </w:r>
      <w:proofErr w:type="gramStart"/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865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Г</w:t>
      </w:r>
      <w:proofErr w:type="gramEnd"/>
      <w:r w:rsidRPr="00012805">
        <w:rPr>
          <w:color w:val="000000"/>
          <w:spacing w:val="1"/>
          <w:lang w:val="ru-RU"/>
        </w:rPr>
        <w:t>орбясь,</w:t>
      </w:r>
      <w:r w:rsidRPr="00012805">
        <w:rPr>
          <w:color w:val="000000"/>
          <w:lang w:val="ru-RU"/>
        </w:rPr>
        <w:t xml:space="preserve"> ёжась, два ежа. </w:t>
      </w:r>
      <w:r w:rsidRPr="00012805">
        <w:rPr>
          <w:color w:val="000000"/>
          <w:spacing w:val="931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всё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думается</w:t>
      </w:r>
      <w:r w:rsidRPr="00012805">
        <w:rPr>
          <w:color w:val="000000"/>
          <w:lang w:val="ru-RU"/>
        </w:rPr>
        <w:t xml:space="preserve"> мне, </w:t>
      </w:r>
    </w:p>
    <w:p w:rsidR="00815E9C" w:rsidRPr="00012805" w:rsidRDefault="00B54DA2">
      <w:pPr>
        <w:spacing w:before="8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иголках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тащит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грушу.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4587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Лежать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5"/>
          <w:lang w:val="ru-RU"/>
        </w:rPr>
        <w:t>вам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лучше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спине,</w:t>
      </w:r>
      <w:r w:rsidRPr="00012805">
        <w:rPr>
          <w:color w:val="000000"/>
          <w:lang w:val="ru-RU"/>
        </w:rPr>
        <w:t xml:space="preserve"> </w:t>
      </w:r>
    </w:p>
    <w:p w:rsidR="00815E9C" w:rsidRPr="00933EAE" w:rsidRDefault="00B54DA2">
      <w:pPr>
        <w:spacing w:before="9" w:line="265" w:lineRule="atLeast"/>
        <w:ind w:left="4057" w:right="-200"/>
        <w:jc w:val="both"/>
        <w:rPr>
          <w:lang w:val="ru-RU"/>
        </w:rPr>
      </w:pPr>
      <w:r w:rsidRPr="00933EAE">
        <w:rPr>
          <w:color w:val="000000"/>
          <w:lang w:val="ru-RU"/>
        </w:rPr>
        <w:t xml:space="preserve">5.     </w:t>
      </w:r>
      <w:r w:rsidRPr="00933EAE">
        <w:rPr>
          <w:b/>
          <w:bCs/>
          <w:color w:val="000000"/>
          <w:lang w:val="ru-RU"/>
        </w:rPr>
        <w:t xml:space="preserve">   </w:t>
      </w:r>
      <w:r w:rsidRPr="00933EAE">
        <w:rPr>
          <w:b/>
          <w:bCs/>
          <w:color w:val="000000"/>
          <w:spacing w:val="1"/>
          <w:lang w:val="ru-RU"/>
        </w:rPr>
        <w:t>Южный</w:t>
      </w:r>
      <w:r w:rsidRPr="00933EAE">
        <w:rPr>
          <w:b/>
          <w:bCs/>
          <w:color w:val="000000"/>
          <w:lang w:val="ru-RU"/>
        </w:rPr>
        <w:t xml:space="preserve"> </w:t>
      </w:r>
      <w:r w:rsidRPr="00933EAE">
        <w:rPr>
          <w:b/>
          <w:bCs/>
          <w:color w:val="000000"/>
          <w:spacing w:val="2"/>
          <w:lang w:val="ru-RU"/>
        </w:rPr>
        <w:t>пляж</w:t>
      </w:r>
      <w:proofErr w:type="gramStart"/>
      <w:r w:rsidRPr="00933EAE">
        <w:rPr>
          <w:b/>
          <w:bCs/>
          <w:color w:val="000000"/>
          <w:lang w:val="ru-RU"/>
        </w:rPr>
        <w:t xml:space="preserve">  </w:t>
      </w:r>
      <w:r w:rsidRPr="00933EAE">
        <w:rPr>
          <w:color w:val="000000"/>
          <w:spacing w:val="1111"/>
          <w:lang w:val="ru-RU"/>
        </w:rPr>
        <w:t xml:space="preserve"> </w:t>
      </w:r>
      <w:r w:rsidRPr="00933EAE">
        <w:rPr>
          <w:color w:val="000000"/>
          <w:spacing w:val="1"/>
          <w:lang w:val="ru-RU"/>
        </w:rPr>
        <w:t>П</w:t>
      </w:r>
      <w:proofErr w:type="gramEnd"/>
      <w:r w:rsidRPr="00933EAE">
        <w:rPr>
          <w:color w:val="000000"/>
          <w:spacing w:val="1"/>
          <w:lang w:val="ru-RU"/>
        </w:rPr>
        <w:t>ока</w:t>
      </w:r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1"/>
          <w:lang w:val="ru-RU"/>
        </w:rPr>
        <w:t>живот</w:t>
      </w:r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6"/>
          <w:lang w:val="ru-RU"/>
        </w:rPr>
        <w:t>не</w:t>
      </w:r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1"/>
          <w:lang w:val="ru-RU"/>
        </w:rPr>
        <w:t>заживёт,</w:t>
      </w:r>
      <w:r w:rsidRPr="00933EAE">
        <w:rPr>
          <w:color w:val="000000"/>
          <w:lang w:val="ru-RU"/>
        </w:rPr>
        <w:t xml:space="preserve"> </w:t>
      </w:r>
    </w:p>
    <w:p w:rsidR="00815E9C" w:rsidRPr="00012805" w:rsidRDefault="00B54DA2">
      <w:pPr>
        <w:numPr>
          <w:ilvl w:val="0"/>
          <w:numId w:val="40"/>
        </w:numPr>
        <w:spacing w:before="9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— </w:t>
      </w:r>
      <w:r w:rsidRPr="00012805">
        <w:rPr>
          <w:color w:val="000000"/>
          <w:spacing w:val="2"/>
          <w:lang w:val="ru-RU"/>
        </w:rPr>
        <w:t>Дождик,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дождик,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46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Я </w:t>
      </w:r>
      <w:r w:rsidRPr="00012805">
        <w:rPr>
          <w:color w:val="000000"/>
          <w:spacing w:val="4"/>
          <w:lang w:val="ru-RU"/>
        </w:rPr>
        <w:t>лежу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южном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пляже,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791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Вот».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                  </w:t>
      </w:r>
      <w:r w:rsidRPr="00012805">
        <w:rPr>
          <w:color w:val="000000"/>
          <w:spacing w:val="1"/>
          <w:lang w:val="ru-RU"/>
        </w:rPr>
        <w:t>лей,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лей!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345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Лень </w:t>
      </w:r>
      <w:r w:rsidRPr="00012805">
        <w:rPr>
          <w:color w:val="000000"/>
          <w:spacing w:val="1"/>
          <w:lang w:val="ru-RU"/>
        </w:rPr>
        <w:t>желать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чего-то</w:t>
      </w:r>
      <w:r w:rsidRPr="00012805">
        <w:rPr>
          <w:color w:val="000000"/>
          <w:lang w:val="ru-RU"/>
        </w:rPr>
        <w:t xml:space="preserve"> даже.  </w:t>
      </w:r>
    </w:p>
    <w:p w:rsidR="00815E9C" w:rsidRPr="00012805" w:rsidRDefault="00B54DA2">
      <w:pPr>
        <w:spacing w:before="14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Капель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жалей!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811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Жутко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жить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жарком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ложе</w:t>
      </w:r>
      <w:r w:rsidRPr="00012805">
        <w:rPr>
          <w:color w:val="000000"/>
          <w:lang w:val="ru-RU"/>
        </w:rPr>
        <w:t xml:space="preserve"> —  </w:t>
      </w:r>
      <w:r w:rsidRPr="00012805">
        <w:rPr>
          <w:color w:val="000000"/>
          <w:spacing w:val="11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8.     </w:t>
      </w:r>
      <w:r w:rsidRPr="00012805">
        <w:rPr>
          <w:b/>
          <w:bCs/>
          <w:color w:val="000000"/>
          <w:spacing w:val="2"/>
          <w:lang w:val="ru-RU"/>
        </w:rPr>
        <w:t>Жаба</w:t>
      </w:r>
      <w:r w:rsidRPr="00012805">
        <w:rPr>
          <w:b/>
          <w:bCs/>
          <w:color w:val="000000"/>
          <w:lang w:val="ru-RU"/>
        </w:rPr>
        <w:t xml:space="preserve">  </w:t>
      </w:r>
    </w:p>
    <w:p w:rsidR="00815E9C" w:rsidRPr="00012805" w:rsidRDefault="00B54DA2">
      <w:pPr>
        <w:spacing w:before="1" w:line="275" w:lineRule="atLeast"/>
        <w:ind w:left="240" w:right="432"/>
        <w:rPr>
          <w:lang w:val="ru-RU"/>
        </w:rPr>
      </w:pPr>
      <w:r w:rsidRPr="00012805">
        <w:rPr>
          <w:color w:val="000000"/>
          <w:lang w:val="ru-RU"/>
        </w:rPr>
        <w:t xml:space="preserve">                           </w:t>
      </w:r>
      <w:r w:rsidRPr="00012805">
        <w:rPr>
          <w:color w:val="000000"/>
          <w:spacing w:val="3"/>
          <w:lang w:val="ru-RU"/>
        </w:rPr>
        <w:t>Лей!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475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Ведь обжечь </w:t>
      </w:r>
      <w:r w:rsidRPr="00012805">
        <w:rPr>
          <w:color w:val="000000"/>
          <w:spacing w:val="3"/>
          <w:lang w:val="ru-RU"/>
        </w:rPr>
        <w:t>же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кожу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может.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381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Ежата</w:t>
      </w:r>
      <w:r w:rsidRPr="00012805">
        <w:rPr>
          <w:color w:val="000000"/>
          <w:lang w:val="ru-RU"/>
        </w:rPr>
        <w:t xml:space="preserve"> с ежами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ужин </w:t>
      </w:r>
      <w:r w:rsidRPr="00012805">
        <w:rPr>
          <w:color w:val="000000"/>
          <w:spacing w:val="1"/>
          <w:lang w:val="ru-RU"/>
        </w:rPr>
        <w:t>Дождик,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дождик,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7793"/>
          <w:lang w:val="ru-RU"/>
        </w:rPr>
        <w:t xml:space="preserve"> </w:t>
      </w:r>
      <w:proofErr w:type="gramStart"/>
      <w:r w:rsidRPr="00012805">
        <w:rPr>
          <w:color w:val="000000"/>
          <w:lang w:val="ru-RU"/>
        </w:rPr>
        <w:t xml:space="preserve">бежали                   ты </w:t>
      </w:r>
      <w:r w:rsidRPr="00012805">
        <w:rPr>
          <w:color w:val="000000"/>
          <w:spacing w:val="2"/>
          <w:lang w:val="ru-RU"/>
        </w:rPr>
        <w:t>нам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нужен</w:t>
      </w:r>
      <w:proofErr w:type="gramEnd"/>
      <w:r w:rsidRPr="00012805">
        <w:rPr>
          <w:color w:val="000000"/>
          <w:spacing w:val="2"/>
          <w:lang w:val="ru-RU"/>
        </w:rPr>
        <w:t>!</w:t>
      </w:r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445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6. </w:t>
      </w:r>
      <w:r w:rsidRPr="00012805">
        <w:rPr>
          <w:color w:val="000000"/>
          <w:spacing w:val="4"/>
          <w:lang w:val="ru-RU"/>
        </w:rPr>
        <w:t>Над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Жорой</w:t>
      </w:r>
      <w:r w:rsidRPr="00012805">
        <w:rPr>
          <w:color w:val="000000"/>
          <w:lang w:val="ru-RU"/>
        </w:rPr>
        <w:t xml:space="preserve"> жук, </w:t>
      </w:r>
      <w:r w:rsidRPr="00012805">
        <w:rPr>
          <w:color w:val="000000"/>
          <w:spacing w:val="1"/>
          <w:lang w:val="ru-RU"/>
        </w:rPr>
        <w:t>жужжа,</w:t>
      </w:r>
      <w:proofErr w:type="gramStart"/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266"/>
          <w:lang w:val="ru-RU"/>
        </w:rPr>
        <w:t xml:space="preserve"> </w:t>
      </w:r>
      <w:r w:rsidRPr="00012805">
        <w:rPr>
          <w:color w:val="000000"/>
          <w:lang w:val="ru-RU"/>
        </w:rPr>
        <w:t>,</w:t>
      </w:r>
      <w:proofErr w:type="gramEnd"/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8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Пели </w:t>
      </w:r>
      <w:r w:rsidRPr="00012805">
        <w:rPr>
          <w:color w:val="000000"/>
          <w:spacing w:val="2"/>
          <w:lang w:val="ru-RU"/>
        </w:rPr>
        <w:t>жабы,</w:t>
      </w:r>
      <w:r w:rsidRPr="00012805">
        <w:rPr>
          <w:color w:val="000000"/>
          <w:lang w:val="ru-RU"/>
        </w:rPr>
        <w:t xml:space="preserve"> лёжа в </w:t>
      </w:r>
      <w:r w:rsidRPr="00012805">
        <w:rPr>
          <w:color w:val="000000"/>
          <w:spacing w:val="1"/>
          <w:lang w:val="ru-RU"/>
        </w:rPr>
        <w:t>луже</w:t>
      </w:r>
      <w:proofErr w:type="gramStart"/>
      <w:r w:rsidRPr="00012805">
        <w:rPr>
          <w:color w:val="000000"/>
          <w:spacing w:val="1"/>
          <w:lang w:val="ru-RU"/>
        </w:rPr>
        <w:t>.</w:t>
      </w:r>
      <w:proofErr w:type="gramEnd"/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181"/>
          <w:lang w:val="ru-RU"/>
        </w:rPr>
        <w:t xml:space="preserve"> </w:t>
      </w:r>
      <w:proofErr w:type="gramStart"/>
      <w:r w:rsidRPr="00012805">
        <w:rPr>
          <w:color w:val="000000"/>
          <w:spacing w:val="1"/>
          <w:lang w:val="ru-RU"/>
        </w:rPr>
        <w:t>к</w:t>
      </w:r>
      <w:proofErr w:type="gramEnd"/>
      <w:r w:rsidRPr="00012805">
        <w:rPr>
          <w:color w:val="000000"/>
          <w:spacing w:val="1"/>
          <w:lang w:val="ru-RU"/>
        </w:rPr>
        <w:t>ружит.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431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Конечно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издалека,</w:t>
      </w:r>
      <w:r w:rsidRPr="00012805">
        <w:rPr>
          <w:color w:val="000000"/>
          <w:lang w:val="ru-RU"/>
        </w:rPr>
        <w:t xml:space="preserve"> </w:t>
      </w:r>
    </w:p>
    <w:p w:rsidR="00815E9C" w:rsidRDefault="00B54DA2">
      <w:pPr>
        <w:spacing w:before="14" w:line="265" w:lineRule="atLeast"/>
        <w:ind w:left="3997" w:right="-200"/>
        <w:jc w:val="both"/>
      </w:pPr>
      <w:r w:rsidRPr="00012805">
        <w:rPr>
          <w:color w:val="000000"/>
          <w:spacing w:val="1"/>
          <w:lang w:val="ru-RU"/>
        </w:rPr>
        <w:t>От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страха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Жора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весь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дрожит.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366"/>
          <w:lang w:val="ru-RU"/>
        </w:rPr>
        <w:t xml:space="preserve"> </w:t>
      </w:r>
      <w:r>
        <w:rPr>
          <w:color w:val="000000"/>
        </w:rPr>
        <w:t xml:space="preserve">А </w:t>
      </w:r>
      <w:proofErr w:type="spellStart"/>
      <w:r>
        <w:rPr>
          <w:color w:val="000000"/>
          <w:spacing w:val="1"/>
        </w:rPr>
        <w:t>важная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жаба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2"/>
        </w:rPr>
        <w:t>лежала</w:t>
      </w:r>
      <w:proofErr w:type="spellEnd"/>
      <w:r>
        <w:rPr>
          <w:color w:val="000000"/>
        </w:rPr>
        <w:t xml:space="preserve"> в </w:t>
      </w:r>
    </w:p>
    <w:p w:rsidR="00815E9C" w:rsidRPr="00933EAE" w:rsidRDefault="00B54DA2">
      <w:pPr>
        <w:numPr>
          <w:ilvl w:val="0"/>
          <w:numId w:val="41"/>
        </w:numPr>
        <w:spacing w:before="1" w:line="275" w:lineRule="atLeast"/>
        <w:ind w:right="329"/>
        <w:rPr>
          <w:lang w:val="ru-RU"/>
        </w:rPr>
      </w:pPr>
      <w:r w:rsidRPr="00012805">
        <w:rPr>
          <w:color w:val="000000"/>
          <w:spacing w:val="1"/>
          <w:lang w:val="ru-RU"/>
        </w:rPr>
        <w:t>Букву</w:t>
      </w:r>
      <w:proofErr w:type="gramStart"/>
      <w:r w:rsidRPr="00012805">
        <w:rPr>
          <w:color w:val="000000"/>
          <w:lang w:val="ru-RU"/>
        </w:rPr>
        <w:t xml:space="preserve"> Ж</w:t>
      </w:r>
      <w:proofErr w:type="gramEnd"/>
      <w:r w:rsidRPr="00012805">
        <w:rPr>
          <w:color w:val="000000"/>
          <w:lang w:val="ru-RU"/>
        </w:rPr>
        <w:t xml:space="preserve"> всё твержу. </w:t>
      </w:r>
      <w:r w:rsidRPr="00012805">
        <w:rPr>
          <w:color w:val="000000"/>
          <w:spacing w:val="1511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Зачем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же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Жора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так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дрожит?</w:t>
      </w:r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2846"/>
          <w:lang w:val="ru-RU"/>
        </w:rPr>
        <w:t xml:space="preserve"> </w:t>
      </w:r>
      <w:r w:rsidRPr="00933EAE">
        <w:rPr>
          <w:color w:val="000000"/>
          <w:spacing w:val="1"/>
          <w:lang w:val="ru-RU"/>
        </w:rPr>
        <w:t>пижаме</w:t>
      </w:r>
      <w:proofErr w:type="gramStart"/>
      <w:r w:rsidRPr="00933EAE">
        <w:rPr>
          <w:color w:val="000000"/>
          <w:lang w:val="ru-RU"/>
        </w:rPr>
        <w:t xml:space="preserve"> З</w:t>
      </w:r>
      <w:proofErr w:type="gramEnd"/>
      <w:r w:rsidRPr="00933EAE">
        <w:rPr>
          <w:color w:val="000000"/>
          <w:lang w:val="ru-RU"/>
        </w:rPr>
        <w:t xml:space="preserve">ная твёрдо букву эту, </w:t>
      </w:r>
      <w:r w:rsidRPr="00933EAE">
        <w:rPr>
          <w:color w:val="000000"/>
          <w:spacing w:val="1325"/>
          <w:lang w:val="ru-RU"/>
        </w:rPr>
        <w:t xml:space="preserve"> </w:t>
      </w:r>
      <w:r w:rsidRPr="00933EAE">
        <w:rPr>
          <w:color w:val="000000"/>
          <w:spacing w:val="1"/>
          <w:lang w:val="ru-RU"/>
        </w:rPr>
        <w:t>Совсем</w:t>
      </w:r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2"/>
          <w:lang w:val="ru-RU"/>
        </w:rPr>
        <w:t>нестрашно</w:t>
      </w:r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1"/>
          <w:lang w:val="ru-RU"/>
        </w:rPr>
        <w:t>жук</w:t>
      </w:r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1060"/>
          <w:lang w:val="ru-RU"/>
        </w:rPr>
        <w:t xml:space="preserve"> </w:t>
      </w:r>
      <w:r w:rsidRPr="00933EAE">
        <w:rPr>
          <w:color w:val="000000"/>
          <w:lang w:val="ru-RU"/>
        </w:rPr>
        <w:t xml:space="preserve">И </w:t>
      </w:r>
      <w:r w:rsidRPr="00933EAE">
        <w:rPr>
          <w:color w:val="000000"/>
          <w:spacing w:val="2"/>
          <w:lang w:val="ru-RU"/>
        </w:rPr>
        <w:t>нежно</w:t>
      </w:r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2"/>
          <w:lang w:val="ru-RU"/>
        </w:rPr>
        <w:t>жевала</w:t>
      </w:r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1"/>
          <w:lang w:val="ru-RU"/>
        </w:rPr>
        <w:t>жука.</w:t>
      </w:r>
      <w:r w:rsidRPr="00933EAE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8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>Я жужжу весной и летом</w:t>
      </w:r>
      <w:proofErr w:type="gramStart"/>
      <w:r w:rsidRPr="00012805">
        <w:rPr>
          <w:color w:val="000000"/>
          <w:lang w:val="ru-RU"/>
        </w:rPr>
        <w:t>.</w:t>
      </w:r>
      <w:proofErr w:type="gramEnd"/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166"/>
          <w:lang w:val="ru-RU"/>
        </w:rPr>
        <w:t xml:space="preserve"> </w:t>
      </w:r>
      <w:proofErr w:type="spellStart"/>
      <w:proofErr w:type="gramStart"/>
      <w:r>
        <w:rPr>
          <w:color w:val="000000"/>
          <w:spacing w:val="1"/>
        </w:rPr>
        <w:t>ж</w:t>
      </w:r>
      <w:proofErr w:type="gramEnd"/>
      <w:r>
        <w:rPr>
          <w:color w:val="000000"/>
          <w:spacing w:val="1"/>
        </w:rPr>
        <w:t>ужжит</w:t>
      </w:r>
      <w:proofErr w:type="spellEnd"/>
      <w:r>
        <w:rPr>
          <w:color w:val="000000"/>
          <w:spacing w:val="1"/>
        </w:rPr>
        <w:t>.</w:t>
      </w:r>
      <w:r>
        <w:rPr>
          <w:color w:val="000000"/>
        </w:rPr>
        <w:t xml:space="preserve"> </w:t>
      </w:r>
      <w:r>
        <w:rPr>
          <w:color w:val="000000"/>
          <w:spacing w:val="396"/>
        </w:rPr>
        <w:t xml:space="preserve"> </w:t>
      </w:r>
      <w:r w:rsidRPr="00012805">
        <w:rPr>
          <w:color w:val="000000"/>
          <w:spacing w:val="1"/>
          <w:lang w:val="ru-RU"/>
        </w:rPr>
        <w:t>Жужжал</w:t>
      </w:r>
      <w:r w:rsidRPr="00012805">
        <w:rPr>
          <w:color w:val="000000"/>
          <w:lang w:val="ru-RU"/>
        </w:rPr>
        <w:t xml:space="preserve"> он, </w:t>
      </w:r>
      <w:r w:rsidRPr="00012805">
        <w:rPr>
          <w:color w:val="000000"/>
          <w:spacing w:val="2"/>
          <w:lang w:val="ru-RU"/>
        </w:rPr>
        <w:t>жужжал</w:t>
      </w:r>
      <w:r w:rsidRPr="00012805">
        <w:rPr>
          <w:color w:val="000000"/>
          <w:lang w:val="ru-RU"/>
        </w:rPr>
        <w:t xml:space="preserve"> он —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Я жук, я жук, я тут живу, </w:t>
      </w:r>
      <w:r w:rsidRPr="00012805">
        <w:rPr>
          <w:color w:val="000000"/>
          <w:spacing w:val="4652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И вот  </w:t>
      </w:r>
      <w:proofErr w:type="spellStart"/>
      <w:r w:rsidRPr="00012805">
        <w:rPr>
          <w:color w:val="000000"/>
          <w:spacing w:val="1"/>
          <w:lang w:val="ru-RU"/>
        </w:rPr>
        <w:t>дожужжался</w:t>
      </w:r>
      <w:proofErr w:type="spellEnd"/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4" w:line="275" w:lineRule="atLeast"/>
        <w:ind w:left="240" w:right="653"/>
        <w:rPr>
          <w:lang w:val="ru-RU"/>
        </w:rPr>
      </w:pPr>
      <w:r w:rsidRPr="00012805">
        <w:rPr>
          <w:color w:val="000000"/>
          <w:lang w:val="ru-RU"/>
        </w:rPr>
        <w:t xml:space="preserve"> жужжу, жужжу, </w:t>
      </w:r>
      <w:r w:rsidRPr="00012805">
        <w:rPr>
          <w:color w:val="000000"/>
          <w:spacing w:val="192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7.  </w:t>
      </w:r>
      <w:r w:rsidRPr="00012805">
        <w:rPr>
          <w:b/>
          <w:bCs/>
          <w:color w:val="000000"/>
          <w:lang w:val="ru-RU"/>
        </w:rPr>
        <w:t xml:space="preserve">Ужа   </w:t>
      </w:r>
      <w:r w:rsidRPr="00012805">
        <w:rPr>
          <w:b/>
          <w:bCs/>
          <w:color w:val="000000"/>
          <w:spacing w:val="2"/>
          <w:lang w:val="ru-RU"/>
        </w:rPr>
        <w:t>ужалила</w:t>
      </w:r>
      <w:r w:rsidRPr="00012805">
        <w:rPr>
          <w:b/>
          <w:bCs/>
          <w:color w:val="000000"/>
          <w:lang w:val="ru-RU"/>
        </w:rPr>
        <w:t xml:space="preserve">   </w:t>
      </w:r>
      <w:r w:rsidRPr="00012805">
        <w:rPr>
          <w:b/>
          <w:bCs/>
          <w:color w:val="000000"/>
          <w:spacing w:val="1"/>
          <w:lang w:val="ru-RU"/>
        </w:rPr>
        <w:t>оса</w:t>
      </w:r>
      <w:proofErr w:type="gramStart"/>
      <w:r w:rsidRPr="00012805">
        <w:rPr>
          <w:b/>
          <w:bCs/>
          <w:color w:val="000000"/>
          <w:lang w:val="ru-RU"/>
        </w:rPr>
        <w:t xml:space="preserve"> </w:t>
      </w:r>
      <w:r w:rsidRPr="00012805">
        <w:rPr>
          <w:color w:val="000000"/>
          <w:spacing w:val="1016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П</w:t>
      </w:r>
      <w:proofErr w:type="gramEnd"/>
      <w:r w:rsidRPr="00012805">
        <w:rPr>
          <w:color w:val="000000"/>
          <w:spacing w:val="3"/>
          <w:lang w:val="ru-RU"/>
        </w:rPr>
        <w:t>ро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кожу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неровную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жаб...</w:t>
      </w:r>
      <w:r w:rsidRPr="00012805">
        <w:rPr>
          <w:color w:val="000000"/>
          <w:lang w:val="ru-RU"/>
        </w:rPr>
        <w:t xml:space="preserve"> Гляжу, лежу, всю жизнь</w:t>
      </w:r>
      <w:proofErr w:type="gramStart"/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108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</w:t>
      </w:r>
      <w:proofErr w:type="gramEnd"/>
      <w:r w:rsidRPr="00012805">
        <w:rPr>
          <w:color w:val="000000"/>
          <w:spacing w:val="1"/>
          <w:lang w:val="ru-RU"/>
        </w:rPr>
        <w:t>ывают</w:t>
      </w:r>
      <w:r w:rsidRPr="00012805">
        <w:rPr>
          <w:color w:val="000000"/>
          <w:lang w:val="ru-RU"/>
        </w:rPr>
        <w:t xml:space="preserve"> в </w:t>
      </w:r>
      <w:r w:rsidRPr="00012805">
        <w:rPr>
          <w:color w:val="000000"/>
          <w:spacing w:val="1"/>
          <w:lang w:val="ru-RU"/>
        </w:rPr>
        <w:t>мире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чудеса:</w:t>
      </w:r>
      <w:r w:rsidRPr="00012805">
        <w:rPr>
          <w:color w:val="000000"/>
          <w:lang w:val="ru-RU"/>
        </w:rPr>
        <w:t xml:space="preserve">       </w:t>
      </w:r>
      <w:r w:rsidRPr="00012805">
        <w:rPr>
          <w:color w:val="000000"/>
          <w:spacing w:val="71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Уж </w:t>
      </w:r>
      <w:r w:rsidRPr="00012805">
        <w:rPr>
          <w:color w:val="000000"/>
          <w:spacing w:val="2"/>
          <w:lang w:val="ru-RU"/>
        </w:rPr>
        <w:t>лучше</w:t>
      </w:r>
      <w:r w:rsidRPr="00012805">
        <w:rPr>
          <w:color w:val="000000"/>
          <w:lang w:val="ru-RU"/>
        </w:rPr>
        <w:t xml:space="preserve"> бы, </w:t>
      </w:r>
      <w:r w:rsidRPr="00012805">
        <w:rPr>
          <w:color w:val="000000"/>
          <w:spacing w:val="3"/>
          <w:lang w:val="ru-RU"/>
        </w:rPr>
        <w:t>право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жужжу: ж-ж-ж-ж. </w:t>
      </w:r>
      <w:r w:rsidRPr="00012805">
        <w:rPr>
          <w:color w:val="000000"/>
          <w:spacing w:val="1811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Ужа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ужалила</w:t>
      </w:r>
      <w:r w:rsidRPr="00012805">
        <w:rPr>
          <w:color w:val="000000"/>
          <w:lang w:val="ru-RU"/>
        </w:rPr>
        <w:t xml:space="preserve"> оса,  </w:t>
      </w:r>
      <w:r w:rsidRPr="00012805">
        <w:rPr>
          <w:color w:val="000000"/>
          <w:spacing w:val="2796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возмущался,</w:t>
      </w:r>
      <w:r w:rsidRPr="00012805">
        <w:rPr>
          <w:color w:val="000000"/>
          <w:lang w:val="ru-RU"/>
        </w:rPr>
        <w:t xml:space="preserve">  </w:t>
      </w:r>
    </w:p>
    <w:p w:rsidR="00815E9C" w:rsidRPr="00012805" w:rsidRDefault="00B54DA2">
      <w:pPr>
        <w:spacing w:line="275" w:lineRule="atLeast"/>
        <w:ind w:right="506" w:firstLine="3997"/>
        <w:rPr>
          <w:lang w:val="ru-RU"/>
        </w:rPr>
      </w:pPr>
      <w:r w:rsidRPr="00012805">
        <w:rPr>
          <w:color w:val="000000"/>
          <w:spacing w:val="1"/>
          <w:lang w:val="ru-RU"/>
        </w:rPr>
        <w:t>Ужалила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его</w:t>
      </w:r>
      <w:r w:rsidRPr="00012805">
        <w:rPr>
          <w:color w:val="000000"/>
          <w:lang w:val="ru-RU"/>
        </w:rPr>
        <w:t xml:space="preserve"> в </w:t>
      </w:r>
      <w:r w:rsidRPr="00012805">
        <w:rPr>
          <w:color w:val="000000"/>
          <w:spacing w:val="2"/>
          <w:lang w:val="ru-RU"/>
        </w:rPr>
        <w:t>живот,</w:t>
      </w:r>
      <w:r w:rsidRPr="00012805">
        <w:rPr>
          <w:color w:val="000000"/>
          <w:lang w:val="ru-RU"/>
        </w:rPr>
        <w:t xml:space="preserve">        </w:t>
      </w:r>
      <w:r w:rsidRPr="00012805">
        <w:rPr>
          <w:color w:val="000000"/>
          <w:spacing w:val="78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Под </w:t>
      </w:r>
      <w:r w:rsidRPr="00012805">
        <w:rPr>
          <w:color w:val="000000"/>
          <w:spacing w:val="1"/>
          <w:lang w:val="ru-RU"/>
        </w:rPr>
        <w:t>жабьей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пижамой</w:t>
      </w:r>
      <w:r w:rsidRPr="00012805">
        <w:rPr>
          <w:color w:val="000000"/>
          <w:lang w:val="ru-RU"/>
        </w:rPr>
        <w:t xml:space="preserve"> </w:t>
      </w:r>
      <w:proofErr w:type="gramStart"/>
      <w:r w:rsidRPr="00012805">
        <w:rPr>
          <w:color w:val="000000"/>
          <w:spacing w:val="1"/>
          <w:lang w:val="ru-RU"/>
        </w:rPr>
        <w:t>лежав</w:t>
      </w:r>
      <w:proofErr w:type="gramEnd"/>
      <w:r w:rsidRPr="00012805">
        <w:rPr>
          <w:color w:val="000000"/>
          <w:spacing w:val="1"/>
          <w:lang w:val="ru-RU"/>
        </w:rPr>
        <w:t>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4.Встретил</w:t>
      </w:r>
      <w:r w:rsidRPr="00012805">
        <w:rPr>
          <w:color w:val="000000"/>
          <w:lang w:val="ru-RU"/>
        </w:rPr>
        <w:t xml:space="preserve"> в </w:t>
      </w:r>
      <w:r w:rsidRPr="00012805">
        <w:rPr>
          <w:color w:val="000000"/>
          <w:spacing w:val="1"/>
          <w:lang w:val="ru-RU"/>
        </w:rPr>
        <w:t>чаще</w:t>
      </w:r>
      <w:r w:rsidRPr="00012805">
        <w:rPr>
          <w:color w:val="000000"/>
          <w:lang w:val="ru-RU"/>
        </w:rPr>
        <w:t xml:space="preserve"> ёж </w:t>
      </w:r>
      <w:r w:rsidRPr="00012805">
        <w:rPr>
          <w:color w:val="000000"/>
          <w:spacing w:val="1"/>
          <w:lang w:val="ru-RU"/>
        </w:rPr>
        <w:t>ежа: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105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Ужу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ужасно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больно,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8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—Как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погода,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ёж?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726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Вот!</w:t>
      </w:r>
      <w:r w:rsidRPr="00012805">
        <w:rPr>
          <w:color w:val="000000"/>
          <w:lang w:val="ru-RU"/>
        </w:rPr>
        <w:t xml:space="preserve"> </w:t>
      </w:r>
      <w:r w:rsidR="00F944FA">
        <w:pict>
          <v:shape id="_x0000_s1048" type="#_x0000_t75" style="position:absolute;left:0;text-align:left;margin-left:0;margin-top:33.25pt;width:595.25pt;height:4pt;z-index:-251635712;mso-position-horizontal-relative:page;mso-position-vertical-relative:text" o:allowincell="f">
            <v:imagedata r:id="rId37" o:title=""/>
            <w10:wrap anchorx="page"/>
            <w10:anchorlock/>
          </v:shape>
        </w:pict>
      </w:r>
    </w:p>
    <w:p w:rsidR="00815E9C" w:rsidRPr="00012805" w:rsidRDefault="00B54DA2">
      <w:pPr>
        <w:spacing w:before="1113" w:line="310" w:lineRule="atLeast"/>
        <w:ind w:right="-200"/>
        <w:jc w:val="both"/>
        <w:rPr>
          <w:sz w:val="28"/>
          <w:szCs w:val="28"/>
          <w:lang w:val="ru-RU"/>
        </w:rPr>
      </w:pPr>
      <w:r w:rsidRPr="00012805">
        <w:rPr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Ж-6.5</w:t>
      </w:r>
      <w:r w:rsidR="00F944FA">
        <w:pict>
          <v:shape id="_x0000_s1049" type="#_x0000_t75" style="position:absolute;left:0;text-align:left;margin-left:0;margin-top:53.45pt;width:595.25pt;height:88pt;z-index:251681792;mso-position-horizontal-relative:page;mso-position-vertical-relative:text" o:allowincell="f">
            <v:imagedata r:id="rId38" o:title=""/>
            <w10:wrap anchorx="page"/>
            <w10:anchorlock/>
          </v:shape>
        </w:pict>
      </w:r>
    </w:p>
    <w:p w:rsidR="00815E9C" w:rsidRDefault="00B54DA2">
      <w:pPr>
        <w:numPr>
          <w:ilvl w:val="0"/>
          <w:numId w:val="42"/>
        </w:numPr>
        <w:spacing w:before="555" w:line="275" w:lineRule="atLeast"/>
        <w:ind w:right="771"/>
      </w:pPr>
      <w:r w:rsidRPr="00012805">
        <w:rPr>
          <w:b/>
          <w:bCs/>
          <w:color w:val="000000"/>
          <w:lang w:val="ru-RU"/>
        </w:rPr>
        <w:t>Рыжик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13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-  </w:t>
      </w:r>
      <w:proofErr w:type="spellStart"/>
      <w:r w:rsidRPr="00012805">
        <w:rPr>
          <w:color w:val="000000"/>
          <w:lang w:val="ru-RU"/>
        </w:rPr>
        <w:t>Жу-жу</w:t>
      </w:r>
      <w:proofErr w:type="spellEnd"/>
      <w:r w:rsidRPr="00012805">
        <w:rPr>
          <w:color w:val="000000"/>
          <w:lang w:val="ru-RU"/>
        </w:rPr>
        <w:t xml:space="preserve">, </w:t>
      </w:r>
      <w:proofErr w:type="spellStart"/>
      <w:r w:rsidRPr="00012805">
        <w:rPr>
          <w:color w:val="000000"/>
          <w:lang w:val="ru-RU"/>
        </w:rPr>
        <w:t>жу-жу</w:t>
      </w:r>
      <w:proofErr w:type="spellEnd"/>
      <w:r w:rsidRPr="00012805">
        <w:rPr>
          <w:color w:val="000000"/>
          <w:lang w:val="ru-RU"/>
        </w:rPr>
        <w:t xml:space="preserve">, </w:t>
      </w:r>
      <w:r w:rsidRPr="00012805">
        <w:rPr>
          <w:color w:val="000000"/>
          <w:spacing w:val="187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Вдруг медвежата в слёзы:  Под сосной </w:t>
      </w:r>
      <w:r w:rsidRPr="00012805">
        <w:rPr>
          <w:color w:val="000000"/>
          <w:spacing w:val="233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 Я летаю и жужжу. </w:t>
      </w:r>
      <w:r w:rsidRPr="00012805">
        <w:rPr>
          <w:color w:val="000000"/>
          <w:spacing w:val="1596"/>
          <w:lang w:val="ru-RU"/>
        </w:rPr>
        <w:t xml:space="preserve"> </w:t>
      </w:r>
      <w:r>
        <w:rPr>
          <w:color w:val="000000"/>
        </w:rPr>
        <w:t xml:space="preserve">— </w:t>
      </w:r>
      <w:proofErr w:type="spellStart"/>
      <w:r>
        <w:rPr>
          <w:color w:val="000000"/>
        </w:rPr>
        <w:t>Ежики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занозы</w:t>
      </w:r>
      <w:proofErr w:type="spellEnd"/>
      <w:r>
        <w:rPr>
          <w:color w:val="000000"/>
        </w:rPr>
        <w:t xml:space="preserve">!  </w:t>
      </w:r>
    </w:p>
    <w:p w:rsidR="00815E9C" w:rsidRPr="00012805" w:rsidRDefault="00B54DA2">
      <w:pPr>
        <w:spacing w:before="13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В хвоинках рыжих </w:t>
      </w:r>
      <w:r w:rsidRPr="00012805">
        <w:rPr>
          <w:color w:val="000000"/>
          <w:spacing w:val="1586"/>
          <w:lang w:val="ru-RU"/>
        </w:rPr>
        <w:t xml:space="preserve"> </w:t>
      </w:r>
      <w:proofErr w:type="spellStart"/>
      <w:r w:rsidRPr="00012805">
        <w:rPr>
          <w:color w:val="000000"/>
          <w:lang w:val="ru-RU"/>
        </w:rPr>
        <w:t>Жу-жу-жу</w:t>
      </w:r>
      <w:proofErr w:type="spellEnd"/>
      <w:r w:rsidRPr="00012805">
        <w:rPr>
          <w:color w:val="000000"/>
          <w:lang w:val="ru-RU"/>
        </w:rPr>
        <w:t xml:space="preserve">, </w:t>
      </w:r>
      <w:proofErr w:type="spellStart"/>
      <w:r w:rsidRPr="00012805">
        <w:rPr>
          <w:color w:val="000000"/>
          <w:lang w:val="ru-RU"/>
        </w:rPr>
        <w:t>жу-жу-жу</w:t>
      </w:r>
      <w:proofErr w:type="spellEnd"/>
      <w:r w:rsidRPr="00012805">
        <w:rPr>
          <w:color w:val="000000"/>
          <w:lang w:val="ru-RU"/>
        </w:rPr>
        <w:t xml:space="preserve">,  </w:t>
      </w:r>
      <w:r w:rsidRPr="00012805">
        <w:rPr>
          <w:color w:val="000000"/>
          <w:spacing w:val="127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Испугались ёжики:  </w:t>
      </w:r>
    </w:p>
    <w:p w:rsidR="00815E9C" w:rsidRPr="00012805" w:rsidRDefault="00B54DA2">
      <w:pPr>
        <w:spacing w:before="1" w:line="275" w:lineRule="atLeast"/>
        <w:ind w:left="240" w:right="988"/>
        <w:rPr>
          <w:lang w:val="ru-RU"/>
        </w:rPr>
      </w:pP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ищи весной ты рыжик. </w:t>
      </w:r>
      <w:r w:rsidRPr="00012805">
        <w:rPr>
          <w:color w:val="000000"/>
          <w:spacing w:val="83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лужайке я жужжу!  </w:t>
      </w:r>
      <w:r w:rsidRPr="00012805">
        <w:rPr>
          <w:color w:val="000000"/>
          <w:spacing w:val="129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Несут </w:t>
      </w:r>
      <w:r w:rsidRPr="00012805">
        <w:rPr>
          <w:color w:val="000000"/>
          <w:spacing w:val="1"/>
          <w:lang w:val="ru-RU"/>
        </w:rPr>
        <w:t>щипцы</w:t>
      </w:r>
      <w:r w:rsidRPr="00012805">
        <w:rPr>
          <w:color w:val="000000"/>
          <w:lang w:val="ru-RU"/>
        </w:rPr>
        <w:t xml:space="preserve"> и ножики  Рыжий рыжик рыж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зря: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79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лужайке я жужжу!  </w:t>
      </w:r>
      <w:r w:rsidRPr="00012805">
        <w:rPr>
          <w:color w:val="000000"/>
          <w:spacing w:val="129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И давай </w:t>
      </w:r>
      <w:r w:rsidRPr="00012805">
        <w:rPr>
          <w:color w:val="000000"/>
          <w:spacing w:val="1"/>
          <w:lang w:val="ru-RU"/>
        </w:rPr>
        <w:t>по</w:t>
      </w:r>
      <w:r w:rsidRPr="00012805">
        <w:rPr>
          <w:color w:val="000000"/>
          <w:lang w:val="ru-RU"/>
        </w:rPr>
        <w:t xml:space="preserve"> штучке  </w:t>
      </w:r>
    </w:p>
    <w:p w:rsidR="00815E9C" w:rsidRPr="00012805" w:rsidRDefault="00B54DA2">
      <w:pPr>
        <w:spacing w:before="8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Рыжик — вестник сентября. </w:t>
      </w:r>
      <w:r w:rsidRPr="00012805">
        <w:rPr>
          <w:color w:val="000000"/>
          <w:spacing w:val="615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Над ромашками кружу!  </w:t>
      </w:r>
      <w:r w:rsidRPr="00012805">
        <w:rPr>
          <w:color w:val="000000"/>
          <w:spacing w:val="111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Вынимать колючки. </w:t>
      </w:r>
    </w:p>
    <w:p w:rsidR="00815E9C" w:rsidRPr="00012805" w:rsidRDefault="00B54DA2">
      <w:pPr>
        <w:spacing w:before="9" w:line="265" w:lineRule="atLeast"/>
        <w:ind w:left="3877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Безобидно я жужжал,  </w:t>
      </w:r>
    </w:p>
    <w:p w:rsidR="00815E9C" w:rsidRDefault="00B54DA2">
      <w:pPr>
        <w:numPr>
          <w:ilvl w:val="0"/>
          <w:numId w:val="43"/>
        </w:numPr>
        <w:spacing w:before="14" w:line="265" w:lineRule="atLeast"/>
        <w:ind w:right="-200"/>
        <w:jc w:val="both"/>
      </w:pPr>
      <w:r w:rsidRPr="00012805">
        <w:rPr>
          <w:b/>
          <w:bCs/>
          <w:color w:val="000000"/>
          <w:lang w:val="ru-RU"/>
        </w:rPr>
        <w:t xml:space="preserve">Мамин </w:t>
      </w:r>
      <w:proofErr w:type="gramStart"/>
      <w:r w:rsidRPr="00012805">
        <w:rPr>
          <w:b/>
          <w:bCs/>
          <w:color w:val="000000"/>
          <w:lang w:val="ru-RU"/>
        </w:rPr>
        <w:t>День</w:t>
      </w:r>
      <w:proofErr w:type="gramEnd"/>
      <w:r w:rsidRPr="00012805">
        <w:rPr>
          <w:b/>
          <w:bCs/>
          <w:color w:val="000000"/>
          <w:lang w:val="ru-RU"/>
        </w:rPr>
        <w:t xml:space="preserve"> </w:t>
      </w:r>
      <w:r w:rsidRPr="00012805">
        <w:rPr>
          <w:color w:val="000000"/>
          <w:spacing w:val="171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Что ж </w:t>
      </w:r>
      <w:r w:rsidRPr="00012805">
        <w:rPr>
          <w:color w:val="000000"/>
          <w:spacing w:val="1"/>
          <w:lang w:val="ru-RU"/>
        </w:rPr>
        <w:t>ты,</w:t>
      </w:r>
      <w:r w:rsidRPr="00012805">
        <w:rPr>
          <w:color w:val="000000"/>
          <w:lang w:val="ru-RU"/>
        </w:rPr>
        <w:t xml:space="preserve"> Женя, убежал? </w:t>
      </w:r>
      <w:r w:rsidRPr="00012805">
        <w:rPr>
          <w:color w:val="000000"/>
          <w:spacing w:val="780"/>
          <w:lang w:val="ru-RU"/>
        </w:rPr>
        <w:t xml:space="preserve"> </w:t>
      </w:r>
      <w:r>
        <w:rPr>
          <w:color w:val="000000"/>
        </w:rPr>
        <w:t xml:space="preserve">7.      </w:t>
      </w:r>
      <w:proofErr w:type="spellStart"/>
      <w:r>
        <w:rPr>
          <w:b/>
          <w:bCs/>
          <w:color w:val="000000"/>
        </w:rPr>
        <w:t>Не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обижайте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жаб</w:t>
      </w:r>
      <w:proofErr w:type="spellEnd"/>
      <w:r>
        <w:rPr>
          <w:color w:val="000000"/>
        </w:rPr>
        <w:t xml:space="preserve"> </w:t>
      </w:r>
    </w:p>
    <w:p w:rsidR="00815E9C" w:rsidRPr="00012805" w:rsidRDefault="00B54DA2">
      <w:pPr>
        <w:spacing w:before="1" w:line="274" w:lineRule="atLeast"/>
        <w:ind w:left="240" w:right="476"/>
        <w:rPr>
          <w:lang w:val="ru-RU"/>
        </w:rPr>
      </w:pPr>
      <w:r w:rsidRPr="00012805">
        <w:rPr>
          <w:color w:val="000000"/>
          <w:lang w:val="ru-RU"/>
        </w:rPr>
        <w:t xml:space="preserve">Вот подснежник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поляне, </w:t>
      </w:r>
      <w:r w:rsidRPr="00012805">
        <w:rPr>
          <w:color w:val="000000"/>
          <w:spacing w:val="4412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- Вот жаба, жаба! </w:t>
      </w:r>
      <w:r w:rsidRPr="00933EAE">
        <w:rPr>
          <w:color w:val="000000"/>
          <w:lang w:val="ru-RU"/>
        </w:rPr>
        <w:t xml:space="preserve">Убежим! –  Я его нашёл. </w:t>
      </w:r>
      <w:r w:rsidRPr="00933EAE">
        <w:rPr>
          <w:color w:val="000000"/>
          <w:spacing w:val="1966"/>
          <w:lang w:val="ru-RU"/>
        </w:rPr>
        <w:t xml:space="preserve"> </w:t>
      </w:r>
      <w:r w:rsidRPr="00933EAE">
        <w:rPr>
          <w:color w:val="000000"/>
          <w:lang w:val="ru-RU"/>
        </w:rPr>
        <w:t xml:space="preserve">5.      </w:t>
      </w:r>
      <w:r w:rsidRPr="00933EAE">
        <w:rPr>
          <w:b/>
          <w:bCs/>
          <w:color w:val="000000"/>
          <w:lang w:val="ru-RU"/>
        </w:rPr>
        <w:t>История с ежом</w:t>
      </w:r>
      <w:proofErr w:type="gramStart"/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1576"/>
          <w:lang w:val="ru-RU"/>
        </w:rPr>
        <w:t xml:space="preserve"> </w:t>
      </w:r>
      <w:r w:rsidRPr="00933EAE">
        <w:rPr>
          <w:color w:val="000000"/>
          <w:lang w:val="ru-RU"/>
        </w:rPr>
        <w:t>Д</w:t>
      </w:r>
      <w:proofErr w:type="gramEnd"/>
      <w:r w:rsidRPr="00933EAE">
        <w:rPr>
          <w:color w:val="000000"/>
          <w:lang w:val="ru-RU"/>
        </w:rPr>
        <w:t xml:space="preserve">рожат Наташа с Майей. </w:t>
      </w:r>
      <w:r w:rsidRPr="00292611">
        <w:rPr>
          <w:color w:val="000000"/>
          <w:lang w:val="ru-RU"/>
        </w:rPr>
        <w:t xml:space="preserve">Отнесу подснежник маме,  </w:t>
      </w:r>
      <w:r w:rsidRPr="00292611">
        <w:rPr>
          <w:color w:val="000000"/>
          <w:spacing w:val="765"/>
          <w:lang w:val="ru-RU"/>
        </w:rPr>
        <w:t xml:space="preserve"> </w:t>
      </w:r>
      <w:r w:rsidRPr="00292611">
        <w:rPr>
          <w:color w:val="000000"/>
          <w:lang w:val="ru-RU"/>
        </w:rPr>
        <w:t xml:space="preserve">Через поле шла межа.  </w:t>
      </w:r>
      <w:r w:rsidRPr="00292611">
        <w:rPr>
          <w:color w:val="000000"/>
          <w:spacing w:val="130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А жаба </w:t>
      </w:r>
      <w:r w:rsidRPr="00012805">
        <w:rPr>
          <w:color w:val="000000"/>
          <w:spacing w:val="1"/>
          <w:lang w:val="ru-RU"/>
        </w:rPr>
        <w:t>им</w:t>
      </w:r>
      <w:r w:rsidRPr="00012805">
        <w:rPr>
          <w:color w:val="000000"/>
          <w:lang w:val="ru-RU"/>
        </w:rPr>
        <w:t xml:space="preserve"> в ответ: - </w:t>
      </w:r>
      <w:proofErr w:type="gramStart"/>
      <w:r w:rsidRPr="00012805">
        <w:rPr>
          <w:color w:val="000000"/>
          <w:spacing w:val="1"/>
          <w:lang w:val="ru-RU"/>
        </w:rPr>
        <w:t>эх</w:t>
      </w:r>
      <w:proofErr w:type="gramEnd"/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вы!</w:t>
      </w:r>
      <w:r w:rsidRPr="00012805">
        <w:rPr>
          <w:color w:val="000000"/>
          <w:lang w:val="ru-RU"/>
        </w:rPr>
        <w:t xml:space="preserve"> Хоть и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расцвёл. </w:t>
      </w:r>
      <w:r w:rsidRPr="00012805">
        <w:rPr>
          <w:color w:val="000000"/>
          <w:spacing w:val="1606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Мы</w:t>
      </w:r>
      <w:r w:rsidRPr="00012805">
        <w:rPr>
          <w:color w:val="000000"/>
          <w:lang w:val="ru-RU"/>
        </w:rPr>
        <w:t xml:space="preserve"> там встретили ежа.  </w:t>
      </w:r>
      <w:r w:rsidRPr="00012805">
        <w:rPr>
          <w:color w:val="000000"/>
          <w:spacing w:val="115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Ведь я вам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мешаю. </w:t>
      </w:r>
    </w:p>
    <w:p w:rsidR="00815E9C" w:rsidRPr="00012805" w:rsidRDefault="00B54DA2">
      <w:pPr>
        <w:spacing w:before="14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И меня с цветком  </w:t>
      </w:r>
      <w:r w:rsidRPr="00012805">
        <w:rPr>
          <w:color w:val="000000"/>
          <w:spacing w:val="1656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Мы</w:t>
      </w:r>
      <w:r w:rsidRPr="00012805">
        <w:rPr>
          <w:color w:val="000000"/>
          <w:lang w:val="ru-RU"/>
        </w:rPr>
        <w:t xml:space="preserve"> смотрели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ежа.  </w:t>
      </w:r>
      <w:r w:rsidRPr="00012805">
        <w:rPr>
          <w:color w:val="000000"/>
          <w:spacing w:val="135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Едим букашек, мошек. </w:t>
      </w:r>
    </w:p>
    <w:p w:rsidR="00815E9C" w:rsidRPr="00012805" w:rsidRDefault="00B54DA2">
      <w:pPr>
        <w:spacing w:before="1" w:line="275" w:lineRule="atLeast"/>
        <w:ind w:left="240" w:right="644"/>
        <w:rPr>
          <w:lang w:val="ru-RU"/>
        </w:rPr>
      </w:pPr>
      <w:r w:rsidRPr="00012805">
        <w:rPr>
          <w:color w:val="000000"/>
          <w:lang w:val="ru-RU"/>
        </w:rPr>
        <w:t xml:space="preserve">Так </w:t>
      </w:r>
      <w:r w:rsidRPr="00012805">
        <w:rPr>
          <w:color w:val="000000"/>
          <w:spacing w:val="1"/>
          <w:lang w:val="ru-RU"/>
        </w:rPr>
        <w:t>нежно</w:t>
      </w:r>
      <w:r w:rsidRPr="00012805">
        <w:rPr>
          <w:color w:val="000000"/>
          <w:lang w:val="ru-RU"/>
        </w:rPr>
        <w:t xml:space="preserve"> мама обняла, </w:t>
      </w:r>
      <w:r w:rsidRPr="00012805">
        <w:rPr>
          <w:color w:val="000000"/>
          <w:spacing w:val="103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крича и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визжа. </w:t>
      </w:r>
      <w:r w:rsidRPr="00012805">
        <w:rPr>
          <w:color w:val="000000"/>
          <w:spacing w:val="1456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От</w:t>
      </w:r>
      <w:r w:rsidRPr="00012805">
        <w:rPr>
          <w:color w:val="000000"/>
          <w:lang w:val="ru-RU"/>
        </w:rPr>
        <w:t xml:space="preserve"> жаб детишкам нет беды, Что раскрылся </w:t>
      </w:r>
      <w:proofErr w:type="gramStart"/>
      <w:r w:rsidRPr="00012805">
        <w:rPr>
          <w:color w:val="000000"/>
          <w:lang w:val="ru-RU"/>
        </w:rPr>
        <w:t>подснежник</w:t>
      </w:r>
      <w:proofErr w:type="gramEnd"/>
      <w:r w:rsidRPr="00012805">
        <w:rPr>
          <w:color w:val="000000"/>
          <w:lang w:val="ru-RU"/>
        </w:rPr>
        <w:t xml:space="preserve">  </w:t>
      </w:r>
      <w:r w:rsidRPr="00012805">
        <w:rPr>
          <w:color w:val="000000"/>
          <w:spacing w:val="635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Мы</w:t>
      </w:r>
      <w:r w:rsidRPr="00012805">
        <w:rPr>
          <w:color w:val="000000"/>
          <w:lang w:val="ru-RU"/>
        </w:rPr>
        <w:t xml:space="preserve"> смотрели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ежа,  </w:t>
      </w:r>
      <w:r w:rsidRPr="00012805">
        <w:rPr>
          <w:color w:val="000000"/>
          <w:spacing w:val="135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Как нет беды от кошек. </w:t>
      </w:r>
    </w:p>
    <w:p w:rsidR="00815E9C" w:rsidRPr="00933EAE" w:rsidRDefault="00B54DA2">
      <w:pPr>
        <w:spacing w:line="275" w:lineRule="atLeast"/>
        <w:ind w:left="240" w:right="679"/>
        <w:jc w:val="right"/>
        <w:rPr>
          <w:lang w:val="ru-RU"/>
        </w:rPr>
      </w:pPr>
      <w:r w:rsidRPr="00012805">
        <w:rPr>
          <w:color w:val="000000"/>
          <w:spacing w:val="1"/>
          <w:lang w:val="ru-RU"/>
        </w:rPr>
        <w:t>От</w:t>
      </w:r>
      <w:r w:rsidRPr="00012805">
        <w:rPr>
          <w:color w:val="000000"/>
          <w:lang w:val="ru-RU"/>
        </w:rPr>
        <w:t xml:space="preserve"> её тепла. </w:t>
      </w:r>
      <w:r w:rsidRPr="00012805">
        <w:rPr>
          <w:color w:val="000000"/>
          <w:spacing w:val="2281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Рты закрытыми держа.  </w:t>
      </w:r>
      <w:r w:rsidRPr="00012805">
        <w:rPr>
          <w:color w:val="000000"/>
          <w:spacing w:val="119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Вам </w:t>
      </w:r>
      <w:r w:rsidRPr="00012805">
        <w:rPr>
          <w:color w:val="000000"/>
          <w:spacing w:val="1"/>
          <w:lang w:val="ru-RU"/>
        </w:rPr>
        <w:t>жаб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нужно обижать </w:t>
      </w:r>
      <w:r w:rsidRPr="00012805">
        <w:rPr>
          <w:color w:val="000000"/>
          <w:spacing w:val="1"/>
          <w:lang w:val="ru-RU"/>
        </w:rPr>
        <w:t>Мы</w:t>
      </w:r>
      <w:r w:rsidRPr="00012805">
        <w:rPr>
          <w:color w:val="000000"/>
          <w:lang w:val="ru-RU"/>
        </w:rPr>
        <w:t xml:space="preserve"> смотрели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ежа.  </w:t>
      </w:r>
      <w:r w:rsidRPr="00012805">
        <w:rPr>
          <w:color w:val="000000"/>
          <w:spacing w:val="1356"/>
          <w:lang w:val="ru-RU"/>
        </w:rPr>
        <w:t xml:space="preserve"> </w:t>
      </w:r>
      <w:r w:rsidRPr="00933EAE">
        <w:rPr>
          <w:color w:val="000000"/>
          <w:lang w:val="ru-RU"/>
        </w:rPr>
        <w:t xml:space="preserve">И </w:t>
      </w:r>
      <w:r w:rsidRPr="00933EAE">
        <w:rPr>
          <w:color w:val="000000"/>
          <w:spacing w:val="1"/>
          <w:lang w:val="ru-RU"/>
        </w:rPr>
        <w:t>ни</w:t>
      </w:r>
      <w:r w:rsidRPr="00933EAE">
        <w:rPr>
          <w:color w:val="000000"/>
          <w:lang w:val="ru-RU"/>
        </w:rPr>
        <w:t xml:space="preserve"> к чему от </w:t>
      </w:r>
      <w:r w:rsidRPr="00933EAE">
        <w:rPr>
          <w:color w:val="000000"/>
          <w:spacing w:val="1"/>
          <w:lang w:val="ru-RU"/>
        </w:rPr>
        <w:t>них</w:t>
      </w:r>
      <w:r w:rsidRPr="00933EAE">
        <w:rPr>
          <w:color w:val="000000"/>
          <w:lang w:val="ru-RU"/>
        </w:rPr>
        <w:t xml:space="preserve"> бежать. </w:t>
      </w:r>
    </w:p>
    <w:p w:rsidR="00815E9C" w:rsidRDefault="00B54DA2">
      <w:pPr>
        <w:spacing w:before="4" w:line="275" w:lineRule="atLeast"/>
        <w:ind w:right="4928"/>
      </w:pPr>
      <w:r w:rsidRPr="00933EAE">
        <w:rPr>
          <w:color w:val="000000"/>
          <w:lang w:val="ru-RU"/>
        </w:rPr>
        <w:t xml:space="preserve">4.  - Жук, жук, пожужжи, </w:t>
      </w:r>
      <w:r w:rsidRPr="00933EAE">
        <w:rPr>
          <w:color w:val="000000"/>
          <w:spacing w:val="1165"/>
          <w:lang w:val="ru-RU"/>
        </w:rPr>
        <w:t xml:space="preserve"> </w:t>
      </w:r>
      <w:r w:rsidRPr="00933EAE">
        <w:rPr>
          <w:color w:val="000000"/>
          <w:spacing w:val="1"/>
          <w:lang w:val="ru-RU"/>
        </w:rPr>
        <w:t>Он</w:t>
      </w:r>
      <w:r w:rsidRPr="00933EAE">
        <w:rPr>
          <w:color w:val="000000"/>
          <w:lang w:val="ru-RU"/>
        </w:rPr>
        <w:t xml:space="preserve"> от нас и убежал ...          </w:t>
      </w:r>
      <w:proofErr w:type="spellStart"/>
      <w:proofErr w:type="gramStart"/>
      <w:r>
        <w:rPr>
          <w:color w:val="000000"/>
        </w:rPr>
        <w:t>Где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прячешься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  <w:spacing w:val="1"/>
        </w:rPr>
        <w:t>скажи</w:t>
      </w:r>
      <w:proofErr w:type="spellEnd"/>
      <w:r>
        <w:rPr>
          <w:color w:val="000000"/>
          <w:spacing w:val="1"/>
        </w:rPr>
        <w:t>?</w:t>
      </w:r>
      <w:proofErr w:type="gramEnd"/>
      <w:r>
        <w:rPr>
          <w:color w:val="000000"/>
        </w:rPr>
        <w:t xml:space="preserve"> </w:t>
      </w:r>
    </w:p>
    <w:p w:rsidR="00815E9C" w:rsidRPr="00012805" w:rsidRDefault="00B54DA2">
      <w:pPr>
        <w:numPr>
          <w:ilvl w:val="0"/>
          <w:numId w:val="44"/>
        </w:numPr>
        <w:spacing w:before="8" w:line="265" w:lineRule="atLeast"/>
        <w:ind w:right="-200"/>
        <w:jc w:val="both"/>
        <w:rPr>
          <w:lang w:val="ru-RU"/>
        </w:rPr>
      </w:pPr>
      <w:proofErr w:type="spellStart"/>
      <w:r w:rsidRPr="00012805">
        <w:rPr>
          <w:color w:val="000000"/>
          <w:lang w:val="ru-RU"/>
        </w:rPr>
        <w:t>Жу-жу</w:t>
      </w:r>
      <w:proofErr w:type="spellEnd"/>
      <w:r w:rsidRPr="00012805">
        <w:rPr>
          <w:color w:val="000000"/>
          <w:lang w:val="ru-RU"/>
        </w:rPr>
        <w:t xml:space="preserve">, </w:t>
      </w:r>
      <w:proofErr w:type="spellStart"/>
      <w:r w:rsidRPr="00012805">
        <w:rPr>
          <w:color w:val="000000"/>
          <w:lang w:val="ru-RU"/>
        </w:rPr>
        <w:t>жу-жу</w:t>
      </w:r>
      <w:proofErr w:type="spellEnd"/>
      <w:r w:rsidRPr="00012805">
        <w:rPr>
          <w:color w:val="000000"/>
          <w:lang w:val="ru-RU"/>
        </w:rPr>
        <w:t xml:space="preserve">, </w:t>
      </w:r>
      <w:r w:rsidRPr="00012805">
        <w:rPr>
          <w:color w:val="000000"/>
          <w:spacing w:val="154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6.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знали медвежата, 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Я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дереве сижу. </w:t>
      </w:r>
      <w:r w:rsidRPr="00012805">
        <w:rPr>
          <w:color w:val="000000"/>
          <w:spacing w:val="1446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Что колются ежата,  </w:t>
      </w:r>
    </w:p>
    <w:p w:rsidR="00815E9C" w:rsidRPr="00012805" w:rsidRDefault="00B54DA2">
      <w:pPr>
        <w:numPr>
          <w:ilvl w:val="0"/>
          <w:numId w:val="45"/>
        </w:numPr>
        <w:spacing w:before="9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lastRenderedPageBreak/>
        <w:t xml:space="preserve">Жук, жук, покажись! </w:t>
      </w:r>
      <w:r w:rsidRPr="00012805">
        <w:rPr>
          <w:color w:val="000000"/>
          <w:spacing w:val="116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И давай с ежатами  </w:t>
      </w:r>
    </w:p>
    <w:p w:rsidR="00815E9C" w:rsidRPr="00012805" w:rsidRDefault="00B54DA2">
      <w:pPr>
        <w:spacing w:before="14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   Надо мною покружись! </w:t>
      </w:r>
      <w:r w:rsidRPr="00012805">
        <w:rPr>
          <w:color w:val="000000"/>
          <w:spacing w:val="860"/>
          <w:lang w:val="ru-RU"/>
        </w:rPr>
        <w:t xml:space="preserve"> </w:t>
      </w:r>
      <w:r w:rsidRPr="00012805">
        <w:rPr>
          <w:color w:val="000000"/>
          <w:lang w:val="ru-RU"/>
        </w:rPr>
        <w:t xml:space="preserve">Играть, как с медвежатами.  </w:t>
      </w:r>
    </w:p>
    <w:p w:rsidR="00815E9C" w:rsidRDefault="00B54DA2">
      <w:pPr>
        <w:spacing w:before="296" w:after="546" w:line="310" w:lineRule="atLeast"/>
        <w:ind w:right="-200"/>
        <w:jc w:val="both"/>
        <w:rPr>
          <w:sz w:val="28"/>
          <w:szCs w:val="28"/>
        </w:rPr>
      </w:pPr>
      <w:r w:rsidRPr="00012805">
        <w:rPr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</w:t>
      </w:r>
      <w:r>
        <w:rPr>
          <w:b/>
          <w:bCs/>
          <w:color w:val="000000"/>
          <w:sz w:val="28"/>
          <w:szCs w:val="28"/>
        </w:rPr>
        <w:t xml:space="preserve">Ж-6.6 </w:t>
      </w:r>
      <w:r w:rsidR="00F944FA">
        <w:pict>
          <v:shape id="_x0000_s1050" type="#_x0000_t75" style="position:absolute;left:0;text-align:left;margin-left:0;margin-top:6pt;width:595.25pt;height:38pt;z-index:251682816;mso-position-horizontal-relative:page;mso-position-vertical-relative:text" o:allowincell="f">
            <v:imagedata r:id="rId39" o:title=""/>
            <w10:wrap anchorx="page"/>
            <w10:anchorlock/>
          </v:shape>
        </w:pict>
      </w:r>
    </w:p>
    <w:p w:rsidR="00815E9C" w:rsidRDefault="00815E9C">
      <w:pPr>
        <w:sectPr w:rsidR="00815E9C">
          <w:pgSz w:w="11905" w:h="16840"/>
          <w:pgMar w:top="560" w:right="0" w:bottom="700" w:left="565" w:header="708" w:footer="708" w:gutter="0"/>
          <w:cols w:space="708"/>
        </w:sectPr>
      </w:pPr>
    </w:p>
    <w:p w:rsidR="00815E9C" w:rsidRPr="00012805" w:rsidRDefault="00B54DA2">
      <w:pPr>
        <w:numPr>
          <w:ilvl w:val="0"/>
          <w:numId w:val="46"/>
        </w:numPr>
        <w:spacing w:line="280" w:lineRule="atLeast"/>
        <w:ind w:right="361"/>
        <w:rPr>
          <w:lang w:val="ru-RU"/>
        </w:rPr>
      </w:pPr>
      <w:r w:rsidRPr="00012805">
        <w:rPr>
          <w:b/>
          <w:bCs/>
          <w:color w:val="000000"/>
          <w:lang w:val="ru-RU"/>
        </w:rPr>
        <w:lastRenderedPageBreak/>
        <w:t>Жужжащие стихи</w:t>
      </w:r>
      <w:proofErr w:type="gramStart"/>
      <w:r w:rsidRPr="00012805">
        <w:rPr>
          <w:b/>
          <w:bCs/>
          <w:color w:val="000000"/>
          <w:lang w:val="ru-RU"/>
        </w:rPr>
        <w:t xml:space="preserve">  </w:t>
      </w:r>
      <w:r w:rsidRPr="00012805">
        <w:rPr>
          <w:color w:val="000000"/>
          <w:lang w:val="ru-RU"/>
        </w:rPr>
        <w:t>В</w:t>
      </w:r>
      <w:proofErr w:type="gramEnd"/>
      <w:r w:rsidRPr="00012805">
        <w:rPr>
          <w:color w:val="000000"/>
          <w:lang w:val="ru-RU"/>
        </w:rPr>
        <w:t xml:space="preserve">стретил я в лесу ежа,  </w:t>
      </w:r>
    </w:p>
    <w:p w:rsidR="00815E9C" w:rsidRPr="00012805" w:rsidRDefault="00B54DA2">
      <w:pPr>
        <w:spacing w:line="275" w:lineRule="atLeast"/>
        <w:ind w:left="240" w:right="-200"/>
        <w:rPr>
          <w:lang w:val="ru-RU"/>
        </w:rPr>
      </w:pPr>
      <w:r w:rsidRPr="00012805">
        <w:rPr>
          <w:color w:val="000000"/>
          <w:lang w:val="ru-RU"/>
        </w:rPr>
        <w:t xml:space="preserve">Ёж </w:t>
      </w:r>
      <w:proofErr w:type="gramStart"/>
      <w:r w:rsidRPr="00012805">
        <w:rPr>
          <w:color w:val="000000"/>
          <w:lang w:val="ru-RU"/>
        </w:rPr>
        <w:t>лежал в лесу ЖУЖЖА</w:t>
      </w:r>
      <w:proofErr w:type="gramEnd"/>
      <w:r w:rsidRPr="00012805">
        <w:rPr>
          <w:color w:val="000000"/>
          <w:lang w:val="ru-RU"/>
        </w:rPr>
        <w:t xml:space="preserve">. Я спросил </w:t>
      </w:r>
      <w:r w:rsidRPr="00012805">
        <w:rPr>
          <w:color w:val="000000"/>
          <w:spacing w:val="1"/>
          <w:lang w:val="ru-RU"/>
        </w:rPr>
        <w:t>ежа:</w:t>
      </w:r>
      <w:r w:rsidRPr="00012805">
        <w:rPr>
          <w:color w:val="000000"/>
          <w:lang w:val="ru-RU"/>
        </w:rPr>
        <w:t xml:space="preserve"> — Скажите,  Отчего </w:t>
      </w:r>
      <w:r w:rsidRPr="00012805">
        <w:rPr>
          <w:color w:val="000000"/>
          <w:spacing w:val="1"/>
          <w:lang w:val="ru-RU"/>
        </w:rPr>
        <w:t>вы</w:t>
      </w:r>
      <w:r w:rsidRPr="00012805">
        <w:rPr>
          <w:color w:val="000000"/>
          <w:lang w:val="ru-RU"/>
        </w:rPr>
        <w:t xml:space="preserve"> так жужжите? Ёж сказал: — Я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жужжу,  После ужина лежу.  </w:t>
      </w:r>
    </w:p>
    <w:p w:rsidR="00815E9C" w:rsidRPr="00012805" w:rsidRDefault="00B54DA2">
      <w:pPr>
        <w:spacing w:line="275" w:lineRule="atLeast"/>
        <w:ind w:left="240" w:right="117"/>
        <w:rPr>
          <w:lang w:val="ru-RU"/>
        </w:rPr>
      </w:pPr>
      <w:r w:rsidRPr="00012805">
        <w:rPr>
          <w:color w:val="000000"/>
          <w:lang w:val="ru-RU"/>
        </w:rPr>
        <w:t xml:space="preserve">Я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ужин съел ужа,  Может, он лежит жужжа. </w:t>
      </w:r>
    </w:p>
    <w:p w:rsidR="00815E9C" w:rsidRPr="00012805" w:rsidRDefault="00B54DA2">
      <w:pPr>
        <w:spacing w:line="275" w:lineRule="atLeast"/>
        <w:ind w:left="240" w:right="-194"/>
        <w:rPr>
          <w:lang w:val="ru-RU"/>
        </w:rPr>
      </w:pPr>
      <w:r w:rsidRPr="00012805">
        <w:rPr>
          <w:color w:val="000000"/>
          <w:lang w:val="ru-RU"/>
        </w:rPr>
        <w:t xml:space="preserve">Я сказал ужу: — Скажите,  Отчего </w:t>
      </w:r>
      <w:r w:rsidRPr="00012805">
        <w:rPr>
          <w:color w:val="000000"/>
          <w:spacing w:val="1"/>
          <w:lang w:val="ru-RU"/>
        </w:rPr>
        <w:t>вы</w:t>
      </w:r>
      <w:r w:rsidRPr="00012805">
        <w:rPr>
          <w:color w:val="000000"/>
          <w:lang w:val="ru-RU"/>
        </w:rPr>
        <w:t xml:space="preserve"> так жужжите? Уж в ответ: — Я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жужжу,  После ужина лежу.  </w:t>
      </w:r>
    </w:p>
    <w:p w:rsidR="00815E9C" w:rsidRDefault="00B54DA2">
      <w:pPr>
        <w:spacing w:line="275" w:lineRule="atLeast"/>
        <w:ind w:left="240" w:right="-95"/>
      </w:pPr>
      <w:r w:rsidRPr="00012805">
        <w:rPr>
          <w:color w:val="000000"/>
          <w:lang w:val="ru-RU"/>
        </w:rPr>
        <w:t xml:space="preserve">Жабу съел я у болота,  Может, ей жужжать охота. Жабе я кричу: — Скажите,  Отчего </w:t>
      </w:r>
      <w:r w:rsidRPr="00012805">
        <w:rPr>
          <w:color w:val="000000"/>
          <w:spacing w:val="1"/>
          <w:lang w:val="ru-RU"/>
        </w:rPr>
        <w:t>вы</w:t>
      </w:r>
      <w:r w:rsidRPr="00012805">
        <w:rPr>
          <w:color w:val="000000"/>
          <w:lang w:val="ru-RU"/>
        </w:rPr>
        <w:t xml:space="preserve"> так жужжите? </w:t>
      </w:r>
      <w:proofErr w:type="spellStart"/>
      <w:r>
        <w:rPr>
          <w:color w:val="000000"/>
        </w:rPr>
        <w:t>Жаба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квакнула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ужу</w:t>
      </w:r>
      <w:proofErr w:type="spellEnd"/>
      <w:r>
        <w:rPr>
          <w:color w:val="000000"/>
        </w:rPr>
        <w:t xml:space="preserve">: </w:t>
      </w:r>
    </w:p>
    <w:p w:rsidR="00815E9C" w:rsidRDefault="00B54DA2">
      <w:pPr>
        <w:numPr>
          <w:ilvl w:val="0"/>
          <w:numId w:val="47"/>
        </w:numPr>
        <w:spacing w:line="275" w:lineRule="atLeast"/>
        <w:ind w:right="-3"/>
      </w:pPr>
      <w:r w:rsidRPr="00012805">
        <w:rPr>
          <w:color w:val="000000"/>
          <w:lang w:val="ru-RU"/>
        </w:rPr>
        <w:t xml:space="preserve">И совсем я не жужжу. </w:t>
      </w:r>
      <w:proofErr w:type="spellStart"/>
      <w:r>
        <w:rPr>
          <w:color w:val="000000"/>
        </w:rPr>
        <w:t>Проглотила</w:t>
      </w:r>
      <w:proofErr w:type="spellEnd"/>
      <w:r>
        <w:rPr>
          <w:color w:val="000000"/>
        </w:rPr>
        <w:t xml:space="preserve"> я </w:t>
      </w:r>
      <w:proofErr w:type="spellStart"/>
      <w:r>
        <w:rPr>
          <w:color w:val="000000"/>
        </w:rPr>
        <w:t>жука</w:t>
      </w:r>
      <w:proofErr w:type="spellEnd"/>
      <w:r>
        <w:rPr>
          <w:color w:val="000000"/>
        </w:rPr>
        <w:t xml:space="preserve">, </w:t>
      </w:r>
    </w:p>
    <w:p w:rsidR="00815E9C" w:rsidRDefault="00B54DA2">
      <w:pPr>
        <w:spacing w:before="8" w:line="265" w:lineRule="atLeast"/>
        <w:ind w:left="240" w:right="-200"/>
        <w:jc w:val="both"/>
      </w:pPr>
      <w:proofErr w:type="spellStart"/>
      <w:proofErr w:type="gramStart"/>
      <w:r>
        <w:rPr>
          <w:color w:val="000000"/>
        </w:rPr>
        <w:t>Жук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жужжит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наверняка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r w:rsidR="00F944FA">
        <w:pict>
          <v:shape id="_x0000_s1051" type="#_x0000_t75" style="position:absolute;left:0;text-align:left;margin-left:0;margin-top:47pt;width:595.25pt;height:4pt;z-index:-251632640;mso-position-horizontal-relative:page;mso-position-vertical-relative:text" o:allowincell="f">
            <v:imagedata r:id="rId37" o:title=""/>
            <w10:wrap anchorx="page"/>
            <w10:anchorlock/>
          </v:shape>
        </w:pict>
      </w:r>
    </w:p>
    <w:p w:rsidR="00815E9C" w:rsidRPr="00012805" w:rsidRDefault="00B54DA2">
      <w:pPr>
        <w:spacing w:before="1" w:line="280" w:lineRule="atLeast"/>
        <w:ind w:left="240" w:right="1438"/>
        <w:rPr>
          <w:lang w:val="ru-RU"/>
        </w:rPr>
      </w:pPr>
      <w:r w:rsidRPr="00012805">
        <w:rPr>
          <w:rFonts w:ascii="Arial" w:eastAsia="Arial" w:hAnsi="Arial" w:cs="Arial"/>
          <w:color w:val="000000"/>
          <w:sz w:val="2"/>
          <w:szCs w:val="2"/>
          <w:lang w:val="ru-RU"/>
        </w:rPr>
        <w:br w:type="column"/>
      </w:r>
      <w:r w:rsidRPr="00012805">
        <w:rPr>
          <w:color w:val="000000"/>
          <w:lang w:val="ru-RU"/>
        </w:rPr>
        <w:lastRenderedPageBreak/>
        <w:t xml:space="preserve">Все кричат жуку: — Скажите,  Отчего </w:t>
      </w:r>
      <w:r w:rsidRPr="00012805">
        <w:rPr>
          <w:color w:val="000000"/>
          <w:spacing w:val="1"/>
          <w:lang w:val="ru-RU"/>
        </w:rPr>
        <w:t>вы</w:t>
      </w:r>
      <w:r w:rsidRPr="00012805">
        <w:rPr>
          <w:color w:val="000000"/>
          <w:lang w:val="ru-RU"/>
        </w:rPr>
        <w:t xml:space="preserve"> так жужжите? </w:t>
      </w:r>
    </w:p>
    <w:p w:rsidR="00815E9C" w:rsidRPr="00012805" w:rsidRDefault="00B54DA2">
      <w:pPr>
        <w:numPr>
          <w:ilvl w:val="0"/>
          <w:numId w:val="48"/>
        </w:numPr>
        <w:spacing w:line="275" w:lineRule="atLeast"/>
        <w:ind w:right="927"/>
        <w:rPr>
          <w:lang w:val="ru-RU"/>
        </w:rPr>
      </w:pPr>
      <w:r w:rsidRPr="00012805">
        <w:rPr>
          <w:color w:val="000000"/>
          <w:lang w:val="ru-RU"/>
        </w:rPr>
        <w:t xml:space="preserve">Ну, жужжу, — ответил жук. — </w:t>
      </w:r>
      <w:proofErr w:type="spellStart"/>
      <w:r w:rsidRPr="00012805">
        <w:rPr>
          <w:color w:val="000000"/>
          <w:lang w:val="ru-RU"/>
        </w:rPr>
        <w:t>Иждаю</w:t>
      </w:r>
      <w:proofErr w:type="spellEnd"/>
      <w:r w:rsidRPr="00012805">
        <w:rPr>
          <w:color w:val="000000"/>
          <w:lang w:val="ru-RU"/>
        </w:rPr>
        <w:t xml:space="preserve"> нормальный </w:t>
      </w:r>
      <w:proofErr w:type="spellStart"/>
      <w:r w:rsidRPr="00012805">
        <w:rPr>
          <w:color w:val="000000"/>
          <w:lang w:val="ru-RU"/>
        </w:rPr>
        <w:t>жвук</w:t>
      </w:r>
      <w:proofErr w:type="spellEnd"/>
      <w:r w:rsidRPr="00012805">
        <w:rPr>
          <w:color w:val="000000"/>
          <w:lang w:val="ru-RU"/>
        </w:rPr>
        <w:t xml:space="preserve">...  </w:t>
      </w:r>
    </w:p>
    <w:p w:rsidR="00815E9C" w:rsidRPr="00012805" w:rsidRDefault="00B54DA2">
      <w:pPr>
        <w:spacing w:before="8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Я всегда, когда лежу, 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После ужина </w:t>
      </w:r>
      <w:r w:rsidRPr="00012805">
        <w:rPr>
          <w:color w:val="000000"/>
          <w:spacing w:val="1"/>
          <w:lang w:val="ru-RU"/>
        </w:rPr>
        <w:t>жужжу!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14" w:line="265" w:lineRule="atLeast"/>
        <w:ind w:left="240" w:right="-200"/>
        <w:jc w:val="both"/>
        <w:rPr>
          <w:lang w:val="ru-RU"/>
        </w:rPr>
      </w:pPr>
      <w:proofErr w:type="spellStart"/>
      <w:r w:rsidRPr="00012805">
        <w:rPr>
          <w:color w:val="000000"/>
          <w:lang w:val="ru-RU"/>
        </w:rPr>
        <w:t>Жу-жу-жу</w:t>
      </w:r>
      <w:proofErr w:type="spellEnd"/>
      <w:r w:rsidRPr="00012805">
        <w:rPr>
          <w:color w:val="000000"/>
          <w:lang w:val="ru-RU"/>
        </w:rPr>
        <w:t xml:space="preserve"> я на ветке сижу. </w:t>
      </w:r>
    </w:p>
    <w:p w:rsidR="00815E9C" w:rsidRDefault="00B54DA2">
      <w:pPr>
        <w:numPr>
          <w:ilvl w:val="0"/>
          <w:numId w:val="49"/>
        </w:numPr>
        <w:spacing w:before="284" w:line="265" w:lineRule="atLeast"/>
        <w:ind w:right="-200"/>
        <w:jc w:val="both"/>
      </w:pPr>
      <w:proofErr w:type="spellStart"/>
      <w:r>
        <w:rPr>
          <w:b/>
          <w:bCs/>
          <w:color w:val="000000"/>
        </w:rPr>
        <w:t>Жёлудь</w:t>
      </w:r>
      <w:proofErr w:type="spellEnd"/>
      <w:r>
        <w:rPr>
          <w:b/>
          <w:bCs/>
          <w:color w:val="000000"/>
        </w:rPr>
        <w:t xml:space="preserve"> и </w:t>
      </w:r>
      <w:proofErr w:type="spellStart"/>
      <w:r>
        <w:rPr>
          <w:b/>
          <w:bCs/>
          <w:color w:val="000000"/>
        </w:rPr>
        <w:t>дуб</w:t>
      </w:r>
      <w:proofErr w:type="spellEnd"/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 </w:t>
      </w:r>
    </w:p>
    <w:p w:rsidR="00815E9C" w:rsidRPr="00012805" w:rsidRDefault="00B54DA2">
      <w:pPr>
        <w:spacing w:before="1" w:line="275" w:lineRule="atLeast"/>
        <w:ind w:left="240" w:right="746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С ветки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землю шлёпнулся жёлудь, Жёлудь созревший, жёлудь тяжёлый. </w:t>
      </w:r>
      <w:r w:rsidRPr="00012805">
        <w:rPr>
          <w:color w:val="000000"/>
          <w:spacing w:val="1"/>
          <w:lang w:val="ru-RU"/>
        </w:rPr>
        <w:t>Он</w:t>
      </w:r>
      <w:r w:rsidRPr="00012805">
        <w:rPr>
          <w:color w:val="000000"/>
          <w:lang w:val="ru-RU"/>
        </w:rPr>
        <w:t xml:space="preserve"> от испуга плачет, и плачет </w:t>
      </w:r>
    </w:p>
    <w:p w:rsidR="00815E9C" w:rsidRPr="00012805" w:rsidRDefault="00B54DA2">
      <w:pPr>
        <w:spacing w:before="8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И </w:t>
      </w:r>
      <w:proofErr w:type="spellStart"/>
      <w:r w:rsidRPr="00012805">
        <w:rPr>
          <w:color w:val="000000"/>
          <w:lang w:val="ru-RU"/>
        </w:rPr>
        <w:t>желудиных</w:t>
      </w:r>
      <w:proofErr w:type="spellEnd"/>
      <w:r w:rsidRPr="00012805">
        <w:rPr>
          <w:color w:val="000000"/>
          <w:lang w:val="ru-RU"/>
        </w:rPr>
        <w:t xml:space="preserve"> слезинок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прячет. </w:t>
      </w:r>
    </w:p>
    <w:p w:rsidR="00815E9C" w:rsidRPr="00012805" w:rsidRDefault="00B54DA2">
      <w:pPr>
        <w:numPr>
          <w:ilvl w:val="0"/>
          <w:numId w:val="50"/>
        </w:numPr>
        <w:spacing w:before="1" w:line="275" w:lineRule="atLeast"/>
        <w:ind w:right="1021"/>
        <w:rPr>
          <w:lang w:val="ru-RU"/>
        </w:rPr>
      </w:pPr>
      <w:r w:rsidRPr="00012805">
        <w:rPr>
          <w:color w:val="000000"/>
          <w:lang w:val="ru-RU"/>
        </w:rPr>
        <w:t xml:space="preserve">Что </w:t>
      </w:r>
      <w:r w:rsidRPr="00012805">
        <w:rPr>
          <w:color w:val="000000"/>
          <w:spacing w:val="3"/>
          <w:lang w:val="ru-RU"/>
        </w:rPr>
        <w:t>же</w:t>
      </w:r>
      <w:r w:rsidRPr="00012805">
        <w:rPr>
          <w:color w:val="000000"/>
          <w:lang w:val="ru-RU"/>
        </w:rPr>
        <w:t xml:space="preserve"> мне делать, дуб-исполин? </w:t>
      </w:r>
      <w:r w:rsidRPr="00012805">
        <w:rPr>
          <w:color w:val="000000"/>
          <w:spacing w:val="1"/>
          <w:lang w:val="ru-RU"/>
        </w:rPr>
        <w:t>Эй,</w:t>
      </w:r>
      <w:r w:rsidRPr="00012805">
        <w:rPr>
          <w:color w:val="000000"/>
          <w:lang w:val="ru-RU"/>
        </w:rPr>
        <w:t xml:space="preserve"> отвечай–ка: я же твой </w:t>
      </w:r>
      <w:r w:rsidRPr="00012805">
        <w:rPr>
          <w:color w:val="000000"/>
          <w:spacing w:val="1"/>
          <w:lang w:val="ru-RU"/>
        </w:rPr>
        <w:t>сын!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after="2489" w:line="280" w:lineRule="atLeast"/>
        <w:ind w:left="240" w:right="754"/>
        <w:rPr>
          <w:lang w:val="ru-RU"/>
        </w:rPr>
      </w:pPr>
      <w:r w:rsidRPr="00012805">
        <w:rPr>
          <w:color w:val="000000"/>
          <w:lang w:val="ru-RU"/>
        </w:rPr>
        <w:t xml:space="preserve">-Что тебе делать? В землю зарыться, Чтобы к весне в дубок превратиться.  </w:t>
      </w:r>
    </w:p>
    <w:p w:rsidR="00815E9C" w:rsidRPr="00012805" w:rsidRDefault="00815E9C">
      <w:pPr>
        <w:rPr>
          <w:lang w:val="ru-RU"/>
        </w:rPr>
        <w:sectPr w:rsidR="00815E9C" w:rsidRPr="00012805">
          <w:type w:val="continuous"/>
          <w:pgSz w:w="11905" w:h="16840"/>
          <w:pgMar w:top="560" w:right="514" w:bottom="700" w:left="565" w:header="708" w:footer="708" w:gutter="0"/>
          <w:cols w:num="2" w:space="708" w:equalWidth="0">
            <w:col w:w="3220" w:space="2522"/>
            <w:col w:w="5083" w:space="0"/>
          </w:cols>
        </w:sectPr>
      </w:pPr>
    </w:p>
    <w:p w:rsidR="00815E9C" w:rsidRDefault="00B54DA2">
      <w:pPr>
        <w:spacing w:line="310" w:lineRule="atLeast"/>
        <w:ind w:right="-200"/>
        <w:jc w:val="both"/>
        <w:rPr>
          <w:sz w:val="28"/>
          <w:szCs w:val="28"/>
        </w:rPr>
      </w:pPr>
      <w:r w:rsidRPr="00012805">
        <w:rPr>
          <w:b/>
          <w:bCs/>
          <w:color w:val="000000"/>
          <w:sz w:val="28"/>
          <w:szCs w:val="28"/>
          <w:lang w:val="ru-RU"/>
        </w:rPr>
        <w:lastRenderedPageBreak/>
        <w:t xml:space="preserve">                                                                                                                                              </w:t>
      </w:r>
      <w:r>
        <w:rPr>
          <w:b/>
          <w:bCs/>
          <w:color w:val="000000"/>
          <w:sz w:val="28"/>
          <w:szCs w:val="28"/>
        </w:rPr>
        <w:t>Ж-7.1</w:t>
      </w:r>
      <w:r w:rsidR="00F944FA">
        <w:pict>
          <v:shape id="_x0000_s1052" type="#_x0000_t75" style="position:absolute;left:0;text-align:left;margin-left:0;margin-top:-2.15pt;width:594pt;height:33pt;z-index:251684864;mso-position-horizontal-relative:page;mso-position-vertical-relative:text" o:allowincell="f">
            <v:imagedata r:id="rId40" o:title=""/>
            <w10:wrap anchorx="page"/>
            <w10:anchorlock/>
          </v:shape>
        </w:pict>
      </w:r>
    </w:p>
    <w:p w:rsidR="00815E9C" w:rsidRDefault="00B54DA2">
      <w:pPr>
        <w:numPr>
          <w:ilvl w:val="0"/>
          <w:numId w:val="51"/>
        </w:numPr>
        <w:spacing w:before="565" w:line="265" w:lineRule="atLeast"/>
        <w:ind w:right="-200"/>
        <w:jc w:val="both"/>
      </w:pPr>
      <w:proofErr w:type="spellStart"/>
      <w:r>
        <w:rPr>
          <w:b/>
          <w:bCs/>
          <w:color w:val="000000"/>
          <w:spacing w:val="3"/>
        </w:rPr>
        <w:t>Уж</w:t>
      </w:r>
      <w:proofErr w:type="spellEnd"/>
      <w:r>
        <w:rPr>
          <w:b/>
          <w:bCs/>
          <w:color w:val="000000"/>
        </w:rPr>
        <w:t xml:space="preserve"> и </w:t>
      </w:r>
      <w:proofErr w:type="spellStart"/>
      <w:r>
        <w:rPr>
          <w:b/>
          <w:bCs/>
          <w:color w:val="000000"/>
        </w:rPr>
        <w:t>ужата</w:t>
      </w:r>
      <w:proofErr w:type="spellEnd"/>
      <w:r>
        <w:rPr>
          <w:color w:val="000000"/>
        </w:rPr>
        <w:t xml:space="preserve"> </w:t>
      </w:r>
    </w:p>
    <w:p w:rsidR="00815E9C" w:rsidRDefault="00B54DA2">
      <w:pPr>
        <w:spacing w:before="1" w:line="280" w:lineRule="atLeast"/>
        <w:ind w:left="240" w:right="334" w:firstLine="360"/>
      </w:pPr>
      <w:r w:rsidRPr="00012805">
        <w:rPr>
          <w:color w:val="000000"/>
          <w:lang w:val="ru-RU"/>
        </w:rPr>
        <w:t xml:space="preserve">У Жени жил уж. А у ужа были ужата. Женя </w:t>
      </w:r>
      <w:r w:rsidRPr="00012805">
        <w:rPr>
          <w:color w:val="000000"/>
          <w:spacing w:val="1"/>
          <w:lang w:val="ru-RU"/>
        </w:rPr>
        <w:t>посадил</w:t>
      </w:r>
      <w:r w:rsidRPr="00012805">
        <w:rPr>
          <w:color w:val="000000"/>
          <w:lang w:val="ru-RU"/>
        </w:rPr>
        <w:t xml:space="preserve"> ужа и ужат в жбан. </w:t>
      </w:r>
      <w:proofErr w:type="spellStart"/>
      <w:proofErr w:type="gramStart"/>
      <w:r>
        <w:rPr>
          <w:color w:val="000000"/>
        </w:rPr>
        <w:t>Так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жили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жбане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ужата</w:t>
      </w:r>
      <w:proofErr w:type="spellEnd"/>
      <w:r>
        <w:rPr>
          <w:color w:val="000000"/>
        </w:rPr>
        <w:t xml:space="preserve"> с </w:t>
      </w:r>
      <w:proofErr w:type="spellStart"/>
      <w:r>
        <w:rPr>
          <w:color w:val="000000"/>
        </w:rPr>
        <w:t>ужом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</w:p>
    <w:p w:rsidR="00815E9C" w:rsidRDefault="00B54DA2">
      <w:pPr>
        <w:numPr>
          <w:ilvl w:val="0"/>
          <w:numId w:val="52"/>
        </w:numPr>
        <w:spacing w:before="283" w:line="265" w:lineRule="atLeast"/>
        <w:ind w:right="-200"/>
        <w:jc w:val="both"/>
      </w:pPr>
      <w:proofErr w:type="spellStart"/>
      <w:r>
        <w:rPr>
          <w:b/>
          <w:bCs/>
          <w:color w:val="000000"/>
          <w:spacing w:val="1"/>
        </w:rPr>
        <w:t>Жук</w:t>
      </w:r>
      <w:proofErr w:type="spellEnd"/>
      <w:r>
        <w:rPr>
          <w:color w:val="000000"/>
        </w:rPr>
        <w:t xml:space="preserve"> </w:t>
      </w:r>
    </w:p>
    <w:p w:rsidR="00815E9C" w:rsidRDefault="00B54DA2">
      <w:pPr>
        <w:spacing w:before="1" w:line="275" w:lineRule="atLeast"/>
        <w:ind w:left="240" w:right="353" w:firstLine="360"/>
      </w:pPr>
      <w:r w:rsidRPr="00012805">
        <w:rPr>
          <w:color w:val="000000"/>
          <w:lang w:val="ru-RU"/>
        </w:rPr>
        <w:t xml:space="preserve">У Жоры жук. Жора положил жука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руку. А </w:t>
      </w:r>
      <w:r w:rsidRPr="00012805">
        <w:rPr>
          <w:color w:val="000000"/>
          <w:spacing w:val="2"/>
          <w:lang w:val="ru-RU"/>
        </w:rPr>
        <w:t>жук:</w:t>
      </w:r>
      <w:r w:rsidRPr="00012805">
        <w:rPr>
          <w:color w:val="000000"/>
          <w:lang w:val="ru-RU"/>
        </w:rPr>
        <w:t xml:space="preserve"> ж-ж-ж-ж — и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окно. </w:t>
      </w:r>
      <w:proofErr w:type="spellStart"/>
      <w:proofErr w:type="gramStart"/>
      <w:r>
        <w:rPr>
          <w:color w:val="000000"/>
        </w:rPr>
        <w:t>Пожужжал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пожужжал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улетел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</w:p>
    <w:p w:rsidR="00815E9C" w:rsidRDefault="00B54DA2">
      <w:pPr>
        <w:numPr>
          <w:ilvl w:val="0"/>
          <w:numId w:val="53"/>
        </w:numPr>
        <w:spacing w:before="288" w:line="265" w:lineRule="atLeast"/>
        <w:ind w:right="-200"/>
        <w:jc w:val="both"/>
      </w:pPr>
      <w:proofErr w:type="spellStart"/>
      <w:r>
        <w:rPr>
          <w:b/>
          <w:bCs/>
          <w:color w:val="000000"/>
          <w:spacing w:val="3"/>
        </w:rPr>
        <w:t>Уж</w:t>
      </w:r>
      <w:proofErr w:type="spellEnd"/>
      <w:r>
        <w:rPr>
          <w:b/>
          <w:bCs/>
          <w:color w:val="000000"/>
        </w:rPr>
        <w:t xml:space="preserve"> </w:t>
      </w:r>
    </w:p>
    <w:p w:rsidR="00815E9C" w:rsidRPr="00012805" w:rsidRDefault="00B54DA2">
      <w:pPr>
        <w:spacing w:before="1" w:line="275" w:lineRule="atLeast"/>
        <w:ind w:left="240" w:right="482" w:firstLine="36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Шёл Женя по дорожке, а навстречу ему уж ползёт. Женя  поймал ужа и побежал домой. Посадил дома ужа в жбан. Пришёл к нему в гости Жора. Жора захотел ужа подержать в руках, </w:t>
      </w:r>
      <w:r>
        <w:rPr>
          <w:color w:val="000000"/>
          <w:lang w:bidi="en-US"/>
        </w:rPr>
        <w:t>a</w:t>
      </w:r>
      <w:r w:rsidRPr="00012805">
        <w:rPr>
          <w:color w:val="000000"/>
          <w:lang w:val="ru-RU"/>
        </w:rPr>
        <w:t xml:space="preserve"> Женя не дал. </w:t>
      </w:r>
    </w:p>
    <w:p w:rsidR="00815E9C" w:rsidRPr="00012805" w:rsidRDefault="00B54DA2">
      <w:pPr>
        <w:numPr>
          <w:ilvl w:val="0"/>
          <w:numId w:val="54"/>
        </w:numPr>
        <w:spacing w:before="9" w:line="265" w:lineRule="atLeast"/>
        <w:ind w:right="-200"/>
        <w:jc w:val="both"/>
        <w:rPr>
          <w:lang w:val="ru-RU"/>
        </w:rPr>
      </w:pPr>
      <w:proofErr w:type="gramStart"/>
      <w:r w:rsidRPr="00012805">
        <w:rPr>
          <w:color w:val="000000"/>
          <w:lang w:val="ru-RU"/>
        </w:rPr>
        <w:t>Жадина</w:t>
      </w:r>
      <w:proofErr w:type="gramEnd"/>
      <w:r w:rsidRPr="00012805">
        <w:rPr>
          <w:color w:val="000000"/>
          <w:lang w:val="ru-RU"/>
        </w:rPr>
        <w:t xml:space="preserve"> ты, Женя, — сказал Жора и ушел. </w:t>
      </w:r>
    </w:p>
    <w:p w:rsidR="00815E9C" w:rsidRDefault="00B54DA2">
      <w:pPr>
        <w:numPr>
          <w:ilvl w:val="0"/>
          <w:numId w:val="55"/>
        </w:numPr>
        <w:spacing w:before="289" w:line="265" w:lineRule="atLeast"/>
        <w:ind w:right="-200"/>
        <w:jc w:val="both"/>
      </w:pPr>
      <w:proofErr w:type="spellStart"/>
      <w:r>
        <w:rPr>
          <w:b/>
          <w:bCs/>
          <w:color w:val="000000"/>
        </w:rPr>
        <w:t>Ёжик</w:t>
      </w:r>
      <w:proofErr w:type="spellEnd"/>
      <w:r>
        <w:rPr>
          <w:color w:val="000000"/>
        </w:rPr>
        <w:t xml:space="preserve"> </w:t>
      </w:r>
    </w:p>
    <w:p w:rsidR="00815E9C" w:rsidRDefault="00B54DA2">
      <w:pPr>
        <w:spacing w:before="1" w:line="275" w:lineRule="atLeast"/>
        <w:ind w:right="314"/>
      </w:pPr>
      <w:r w:rsidRPr="00012805">
        <w:rPr>
          <w:color w:val="000000"/>
          <w:lang w:val="ru-RU"/>
        </w:rPr>
        <w:t xml:space="preserve">Женя и Жора пошли в лес. В </w:t>
      </w:r>
      <w:r w:rsidRPr="00012805">
        <w:rPr>
          <w:color w:val="000000"/>
          <w:spacing w:val="1"/>
          <w:lang w:val="ru-RU"/>
        </w:rPr>
        <w:t>лесу</w:t>
      </w:r>
      <w:r w:rsidRPr="00012805">
        <w:rPr>
          <w:color w:val="000000"/>
          <w:lang w:val="ru-RU"/>
        </w:rPr>
        <w:t xml:space="preserve"> под кустом они </w:t>
      </w:r>
      <w:proofErr w:type="spellStart"/>
      <w:r w:rsidRPr="00012805">
        <w:rPr>
          <w:color w:val="000000"/>
          <w:spacing w:val="4"/>
          <w:lang w:val="ru-RU"/>
        </w:rPr>
        <w:t>нашлиёжика</w:t>
      </w:r>
      <w:proofErr w:type="spellEnd"/>
      <w:r w:rsidRPr="00012805">
        <w:rPr>
          <w:color w:val="000000"/>
          <w:spacing w:val="4"/>
          <w:lang w:val="ru-RU"/>
        </w:rPr>
        <w:t>.</w:t>
      </w:r>
      <w:r w:rsidRPr="00012805">
        <w:rPr>
          <w:color w:val="000000"/>
          <w:lang w:val="ru-RU"/>
        </w:rPr>
        <w:t xml:space="preserve"> Ёж был </w:t>
      </w:r>
      <w:proofErr w:type="gramStart"/>
      <w:r w:rsidRPr="00012805">
        <w:rPr>
          <w:color w:val="000000"/>
          <w:lang w:val="ru-RU"/>
        </w:rPr>
        <w:t>очень колючий</w:t>
      </w:r>
      <w:proofErr w:type="gramEnd"/>
      <w:r w:rsidRPr="00012805">
        <w:rPr>
          <w:color w:val="000000"/>
          <w:lang w:val="ru-RU"/>
        </w:rPr>
        <w:t xml:space="preserve">. Тогда </w:t>
      </w:r>
      <w:r w:rsidRPr="00012805">
        <w:rPr>
          <w:color w:val="000000"/>
          <w:spacing w:val="1"/>
          <w:lang w:val="ru-RU"/>
        </w:rPr>
        <w:t>Женя</w:t>
      </w:r>
      <w:r w:rsidRPr="00012805">
        <w:rPr>
          <w:color w:val="000000"/>
          <w:lang w:val="ru-RU"/>
        </w:rPr>
        <w:t xml:space="preserve"> снял с головы панаму и положил туда ёжика. </w:t>
      </w:r>
      <w:r w:rsidRPr="00012805">
        <w:rPr>
          <w:color w:val="000000"/>
          <w:spacing w:val="1"/>
          <w:lang w:val="ru-RU"/>
        </w:rPr>
        <w:t>Дети</w:t>
      </w:r>
      <w:r w:rsidRPr="00012805">
        <w:rPr>
          <w:color w:val="000000"/>
          <w:lang w:val="ru-RU"/>
        </w:rPr>
        <w:t xml:space="preserve"> принесли ёжика домой. Жора налил в блюдце </w:t>
      </w:r>
      <w:r w:rsidRPr="00012805">
        <w:rPr>
          <w:color w:val="000000"/>
          <w:spacing w:val="2"/>
          <w:lang w:val="ru-RU"/>
        </w:rPr>
        <w:t>молока</w:t>
      </w:r>
      <w:r w:rsidRPr="00012805">
        <w:rPr>
          <w:color w:val="000000"/>
          <w:lang w:val="ru-RU"/>
        </w:rPr>
        <w:t xml:space="preserve"> и дал ежику. </w:t>
      </w:r>
      <w:proofErr w:type="spellStart"/>
      <w:proofErr w:type="gramStart"/>
      <w:r>
        <w:rPr>
          <w:color w:val="000000"/>
        </w:rPr>
        <w:t>Ёж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выпил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молоко</w:t>
      </w:r>
      <w:proofErr w:type="spellEnd"/>
      <w:r>
        <w:rPr>
          <w:color w:val="000000"/>
        </w:rPr>
        <w:t xml:space="preserve">, в </w:t>
      </w:r>
      <w:proofErr w:type="spellStart"/>
      <w:r>
        <w:rPr>
          <w:color w:val="000000"/>
        </w:rPr>
        <w:t>уголок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свернулся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клубочком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уснул</w:t>
      </w:r>
      <w:proofErr w:type="spellEnd"/>
      <w:r>
        <w:rPr>
          <w:color w:val="000000"/>
        </w:rPr>
        <w:t>.</w:t>
      </w:r>
      <w:proofErr w:type="gramEnd"/>
      <w:r>
        <w:rPr>
          <w:b/>
          <w:bCs/>
          <w:color w:val="000000"/>
        </w:rPr>
        <w:t xml:space="preserve">  </w:t>
      </w:r>
    </w:p>
    <w:p w:rsidR="00815E9C" w:rsidRDefault="00B54DA2">
      <w:pPr>
        <w:numPr>
          <w:ilvl w:val="0"/>
          <w:numId w:val="56"/>
        </w:numPr>
        <w:spacing w:before="288" w:line="265" w:lineRule="atLeast"/>
        <w:ind w:right="-200"/>
        <w:jc w:val="both"/>
      </w:pPr>
      <w:proofErr w:type="spellStart"/>
      <w:r>
        <w:rPr>
          <w:b/>
          <w:bCs/>
          <w:color w:val="000000"/>
          <w:spacing w:val="1"/>
        </w:rPr>
        <w:t>Ёжик-лежебока</w:t>
      </w:r>
      <w:proofErr w:type="spellEnd"/>
      <w:r>
        <w:rPr>
          <w:color w:val="000000"/>
        </w:rPr>
        <w:t xml:space="preserve"> </w:t>
      </w:r>
    </w:p>
    <w:p w:rsidR="00815E9C" w:rsidRDefault="00B54DA2">
      <w:pPr>
        <w:spacing w:before="1" w:line="275" w:lineRule="atLeast"/>
        <w:ind w:left="240" w:right="420" w:firstLine="360"/>
        <w:jc w:val="both"/>
      </w:pPr>
      <w:r w:rsidRPr="00012805">
        <w:rPr>
          <w:color w:val="000000"/>
          <w:spacing w:val="2"/>
          <w:lang w:val="ru-RU"/>
        </w:rPr>
        <w:lastRenderedPageBreak/>
        <w:t>Между</w:t>
      </w:r>
      <w:r w:rsidRPr="00012805">
        <w:rPr>
          <w:color w:val="000000"/>
          <w:lang w:val="ru-RU"/>
        </w:rPr>
        <w:t xml:space="preserve"> двух </w:t>
      </w:r>
      <w:r w:rsidRPr="00012805">
        <w:rPr>
          <w:color w:val="000000"/>
          <w:spacing w:val="1"/>
          <w:lang w:val="ru-RU"/>
        </w:rPr>
        <w:t>ёлок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живёт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ёжик-лежебока.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Живёт</w:t>
      </w:r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6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proofErr w:type="gramStart"/>
      <w:r w:rsidRPr="00012805">
        <w:rPr>
          <w:color w:val="000000"/>
          <w:spacing w:val="2"/>
          <w:lang w:val="ru-RU"/>
        </w:rPr>
        <w:t>тужит</w:t>
      </w:r>
      <w:proofErr w:type="gramEnd"/>
      <w:r w:rsidRPr="00012805">
        <w:rPr>
          <w:color w:val="000000"/>
          <w:spacing w:val="2"/>
          <w:lang w:val="ru-RU"/>
        </w:rPr>
        <w:t>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нет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нужды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никуда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бежать.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Наденет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ёжик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жёлтую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пижаму</w:t>
      </w:r>
      <w:r w:rsidRPr="00012805">
        <w:rPr>
          <w:color w:val="000000"/>
          <w:lang w:val="ru-RU"/>
        </w:rPr>
        <w:t xml:space="preserve"> и </w:t>
      </w:r>
      <w:r w:rsidRPr="00012805">
        <w:rPr>
          <w:color w:val="000000"/>
          <w:spacing w:val="2"/>
          <w:lang w:val="ru-RU"/>
        </w:rPr>
        <w:t>лежит,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важный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такой.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Никто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его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уважает.</w:t>
      </w:r>
      <w:r w:rsidRPr="00012805">
        <w:rPr>
          <w:color w:val="000000"/>
          <w:lang w:val="ru-RU"/>
        </w:rPr>
        <w:t xml:space="preserve"> </w:t>
      </w:r>
      <w:proofErr w:type="spellStart"/>
      <w:proofErr w:type="gramStart"/>
      <w:r>
        <w:rPr>
          <w:color w:val="000000"/>
          <w:spacing w:val="5"/>
        </w:rPr>
        <w:t>Да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как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3"/>
        </w:rPr>
        <w:t>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2"/>
        </w:rPr>
        <w:t>можно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так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2"/>
        </w:rPr>
        <w:t>жить</w:t>
      </w:r>
      <w:proofErr w:type="spellEnd"/>
      <w:r>
        <w:rPr>
          <w:color w:val="000000"/>
          <w:spacing w:val="2"/>
        </w:rPr>
        <w:t>?!</w:t>
      </w:r>
      <w:proofErr w:type="gramEnd"/>
      <w:r>
        <w:rPr>
          <w:color w:val="000000"/>
        </w:rPr>
        <w:t xml:space="preserve"> </w:t>
      </w:r>
    </w:p>
    <w:p w:rsidR="00815E9C" w:rsidRDefault="00B54DA2">
      <w:pPr>
        <w:spacing w:before="296" w:line="310" w:lineRule="atLeast"/>
        <w:ind w:left="9874" w:right="-200"/>
        <w:jc w:val="both"/>
        <w:rPr>
          <w:sz w:val="28"/>
          <w:szCs w:val="28"/>
        </w:rPr>
      </w:pPr>
      <w:r>
        <w:rPr>
          <w:rFonts w:ascii="Arial" w:eastAsia="Arial" w:hAnsi="Arial" w:cs="Arial"/>
          <w:color w:val="000000"/>
          <w:sz w:val="2"/>
          <w:szCs w:val="2"/>
        </w:rPr>
        <w:br w:type="page"/>
      </w:r>
      <w:r>
        <w:rPr>
          <w:b/>
          <w:bCs/>
          <w:color w:val="000000"/>
          <w:sz w:val="28"/>
          <w:szCs w:val="28"/>
        </w:rPr>
        <w:lastRenderedPageBreak/>
        <w:t>Ж-7.2</w:t>
      </w:r>
      <w:r w:rsidR="00F944FA">
        <w:pict>
          <v:shape id="_x0000_s1053" type="#_x0000_t75" style="position:absolute;left:0;text-align:left;margin-left:0;margin-top:12pt;width:594pt;height:33pt;z-index:251685888;mso-position-horizontal-relative:page;mso-position-vertical-relative:text" o:allowincell="f">
            <v:imagedata r:id="rId41" o:title=""/>
            <w10:wrap anchorx="page"/>
            <w10:anchorlock/>
          </v:shape>
        </w:pict>
      </w:r>
      <w:r w:rsidR="00F944FA">
        <w:pict>
          <v:shape id="_x0000_s1054" type="#_x0000_t75" style="position:absolute;left:0;text-align:left;margin-left:0;margin-top:5pt;width:595.25pt;height:3pt;z-index:-251629568;mso-position-horizontal-relative:page;mso-position-vertical-relative:text" o:allowincell="f">
            <v:imagedata r:id="rId42" o:title=""/>
            <w10:wrap anchorx="page"/>
            <w10:anchorlock/>
          </v:shape>
        </w:pict>
      </w:r>
    </w:p>
    <w:p w:rsidR="00815E9C" w:rsidRDefault="00B54DA2">
      <w:pPr>
        <w:numPr>
          <w:ilvl w:val="0"/>
          <w:numId w:val="57"/>
        </w:numPr>
        <w:spacing w:before="559" w:line="265" w:lineRule="atLeast"/>
        <w:ind w:right="-200"/>
        <w:jc w:val="both"/>
      </w:pPr>
      <w:proofErr w:type="spellStart"/>
      <w:r>
        <w:rPr>
          <w:b/>
          <w:bCs/>
          <w:color w:val="000000"/>
          <w:spacing w:val="1"/>
        </w:rPr>
        <w:t>Женя-рыбак</w:t>
      </w:r>
      <w:proofErr w:type="spellEnd"/>
      <w:r>
        <w:rPr>
          <w:b/>
          <w:bCs/>
          <w:color w:val="000000"/>
        </w:rPr>
        <w:t xml:space="preserve"> </w:t>
      </w:r>
    </w:p>
    <w:p w:rsidR="00815E9C" w:rsidRPr="00012805" w:rsidRDefault="00B54DA2">
      <w:pPr>
        <w:spacing w:before="4" w:line="275" w:lineRule="atLeast"/>
        <w:ind w:left="240" w:right="508" w:firstLine="360"/>
        <w:rPr>
          <w:lang w:val="ru-RU"/>
        </w:rPr>
      </w:pPr>
      <w:r w:rsidRPr="00012805">
        <w:rPr>
          <w:color w:val="000000"/>
          <w:spacing w:val="1"/>
          <w:lang w:val="ru-RU"/>
        </w:rPr>
        <w:t>Женя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любит</w:t>
      </w:r>
      <w:r w:rsidRPr="00012805">
        <w:rPr>
          <w:color w:val="000000"/>
          <w:lang w:val="ru-RU"/>
        </w:rPr>
        <w:t xml:space="preserve"> удить. </w:t>
      </w:r>
      <w:r w:rsidRPr="00012805">
        <w:rPr>
          <w:color w:val="000000"/>
          <w:spacing w:val="1"/>
          <w:lang w:val="ru-RU"/>
        </w:rPr>
        <w:t>Он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сам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сделал</w:t>
      </w:r>
      <w:r w:rsidRPr="00012805">
        <w:rPr>
          <w:color w:val="000000"/>
          <w:lang w:val="ru-RU"/>
        </w:rPr>
        <w:t xml:space="preserve"> удочку. </w:t>
      </w:r>
      <w:r w:rsidRPr="00012805">
        <w:rPr>
          <w:color w:val="000000"/>
          <w:spacing w:val="4"/>
          <w:lang w:val="ru-RU"/>
        </w:rPr>
        <w:t>Леску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из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жилки,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блесну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из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железки.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Уже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рано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утром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Женя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бежит</w:t>
      </w:r>
      <w:r w:rsidRPr="00012805">
        <w:rPr>
          <w:color w:val="000000"/>
          <w:lang w:val="ru-RU"/>
        </w:rPr>
        <w:t xml:space="preserve"> удить. </w:t>
      </w:r>
      <w:r w:rsidRPr="00012805">
        <w:rPr>
          <w:color w:val="000000"/>
          <w:spacing w:val="2"/>
          <w:lang w:val="ru-RU"/>
        </w:rPr>
        <w:t>На</w:t>
      </w:r>
      <w:proofErr w:type="gramStart"/>
      <w:r w:rsidRPr="00012805">
        <w:rPr>
          <w:color w:val="000000"/>
          <w:spacing w:val="2"/>
          <w:lang w:val="ru-RU"/>
        </w:rPr>
        <w:t>.</w:t>
      </w:r>
      <w:proofErr w:type="gramEnd"/>
      <w:r w:rsidRPr="00012805">
        <w:rPr>
          <w:color w:val="000000"/>
          <w:lang w:val="ru-RU"/>
        </w:rPr>
        <w:t xml:space="preserve"> </w:t>
      </w:r>
      <w:proofErr w:type="gramStart"/>
      <w:r w:rsidRPr="00012805">
        <w:rPr>
          <w:color w:val="000000"/>
          <w:spacing w:val="1"/>
          <w:lang w:val="ru-RU"/>
        </w:rPr>
        <w:t>л</w:t>
      </w:r>
      <w:proofErr w:type="gramEnd"/>
      <w:r w:rsidRPr="00012805">
        <w:rPr>
          <w:color w:val="000000"/>
          <w:spacing w:val="1"/>
          <w:lang w:val="ru-RU"/>
        </w:rPr>
        <w:t>ужайке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Женя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ловит</w:t>
      </w:r>
      <w:r w:rsidRPr="00012805">
        <w:rPr>
          <w:color w:val="000000"/>
          <w:lang w:val="ru-RU"/>
        </w:rPr>
        <w:t xml:space="preserve"> жуков и </w:t>
      </w:r>
      <w:r w:rsidRPr="00012805">
        <w:rPr>
          <w:color w:val="000000"/>
          <w:spacing w:val="1"/>
          <w:lang w:val="ru-RU"/>
        </w:rPr>
        <w:t>копает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червей.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5"/>
          <w:lang w:val="ru-RU"/>
        </w:rPr>
        <w:t>Это</w:t>
      </w:r>
      <w:r w:rsidRPr="00012805">
        <w:rPr>
          <w:color w:val="000000"/>
          <w:lang w:val="ru-RU"/>
        </w:rPr>
        <w:t xml:space="preserve"> будет </w:t>
      </w:r>
      <w:r w:rsidRPr="00012805">
        <w:rPr>
          <w:color w:val="000000"/>
          <w:spacing w:val="1"/>
          <w:lang w:val="ru-RU"/>
        </w:rPr>
        <w:t>наживка.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Наживку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Женя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держит</w:t>
      </w:r>
      <w:r w:rsidRPr="00012805">
        <w:rPr>
          <w:color w:val="000000"/>
          <w:lang w:val="ru-RU"/>
        </w:rPr>
        <w:t xml:space="preserve"> в банке. </w:t>
      </w:r>
    </w:p>
    <w:p w:rsidR="00815E9C" w:rsidRDefault="00B54DA2">
      <w:pPr>
        <w:spacing w:line="275" w:lineRule="atLeast"/>
        <w:ind w:left="240" w:right="376" w:firstLine="360"/>
      </w:pPr>
      <w:r w:rsidRPr="00012805">
        <w:rPr>
          <w:color w:val="000000"/>
          <w:spacing w:val="1"/>
          <w:lang w:val="ru-RU"/>
        </w:rPr>
        <w:t>Бежит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Женя</w:t>
      </w:r>
      <w:r w:rsidRPr="00012805">
        <w:rPr>
          <w:color w:val="000000"/>
          <w:lang w:val="ru-RU"/>
        </w:rPr>
        <w:t xml:space="preserve"> к </w:t>
      </w:r>
      <w:r w:rsidRPr="00012805">
        <w:rPr>
          <w:color w:val="000000"/>
          <w:spacing w:val="1"/>
          <w:lang w:val="ru-RU"/>
        </w:rPr>
        <w:t>реке.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Терпеливо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ждёт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клёва.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4"/>
          <w:lang w:val="ru-RU"/>
        </w:rPr>
        <w:t>Рыбу</w:t>
      </w:r>
      <w:r w:rsidRPr="00012805">
        <w:rPr>
          <w:color w:val="000000"/>
          <w:lang w:val="ru-RU"/>
        </w:rPr>
        <w:t xml:space="preserve"> он </w:t>
      </w:r>
      <w:r w:rsidRPr="00012805">
        <w:rPr>
          <w:color w:val="000000"/>
          <w:spacing w:val="1"/>
          <w:lang w:val="ru-RU"/>
        </w:rPr>
        <w:t>держит</w:t>
      </w:r>
      <w:r w:rsidRPr="00012805">
        <w:rPr>
          <w:color w:val="000000"/>
          <w:lang w:val="ru-RU"/>
        </w:rPr>
        <w:t xml:space="preserve"> в </w:t>
      </w:r>
      <w:r w:rsidRPr="00012805">
        <w:rPr>
          <w:color w:val="000000"/>
          <w:spacing w:val="3"/>
          <w:lang w:val="ru-RU"/>
        </w:rPr>
        <w:t>ведре: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так</w:t>
      </w:r>
      <w:r w:rsidRPr="00012805">
        <w:rPr>
          <w:color w:val="000000"/>
          <w:lang w:val="ru-RU"/>
        </w:rPr>
        <w:t xml:space="preserve"> она будет </w:t>
      </w:r>
      <w:r w:rsidRPr="00012805">
        <w:rPr>
          <w:color w:val="000000"/>
          <w:spacing w:val="1"/>
          <w:lang w:val="ru-RU"/>
        </w:rPr>
        <w:t>свежее.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Уже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две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дюжины</w:t>
      </w:r>
      <w:r w:rsidRPr="00012805">
        <w:rPr>
          <w:color w:val="000000"/>
          <w:lang w:val="ru-RU"/>
        </w:rPr>
        <w:t xml:space="preserve"> в </w:t>
      </w:r>
      <w:r w:rsidRPr="00012805">
        <w:rPr>
          <w:color w:val="000000"/>
          <w:spacing w:val="2"/>
          <w:lang w:val="ru-RU"/>
        </w:rPr>
        <w:t>ведре.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Рыба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шевелит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жабрами.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Приближается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жара,</w:t>
      </w:r>
      <w:r w:rsidRPr="00012805">
        <w:rPr>
          <w:color w:val="000000"/>
          <w:lang w:val="ru-RU"/>
        </w:rPr>
        <w:t xml:space="preserve"> и </w:t>
      </w:r>
      <w:r w:rsidRPr="00012805">
        <w:rPr>
          <w:color w:val="000000"/>
          <w:spacing w:val="5"/>
          <w:lang w:val="ru-RU"/>
        </w:rPr>
        <w:t>Женя</w:t>
      </w:r>
      <w:r w:rsidRPr="00012805">
        <w:rPr>
          <w:color w:val="000000"/>
          <w:lang w:val="ru-RU"/>
        </w:rPr>
        <w:t xml:space="preserve"> идёт </w:t>
      </w:r>
      <w:r w:rsidRPr="00012805">
        <w:rPr>
          <w:color w:val="000000"/>
          <w:spacing w:val="1"/>
          <w:lang w:val="ru-RU"/>
        </w:rPr>
        <w:t>домой.</w:t>
      </w:r>
      <w:r w:rsidRPr="00012805">
        <w:rPr>
          <w:color w:val="000000"/>
          <w:lang w:val="ru-RU"/>
        </w:rPr>
        <w:t xml:space="preserve"> </w:t>
      </w:r>
      <w:proofErr w:type="spellStart"/>
      <w:proofErr w:type="gramStart"/>
      <w:r>
        <w:rPr>
          <w:color w:val="000000"/>
          <w:spacing w:val="1"/>
        </w:rPr>
        <w:t>Будет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2"/>
        </w:rPr>
        <w:t>уха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6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свежей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рыбы</w:t>
      </w:r>
      <w:proofErr w:type="spellEnd"/>
      <w:r>
        <w:rPr>
          <w:color w:val="000000"/>
          <w:spacing w:val="1"/>
        </w:rPr>
        <w:t>.</w:t>
      </w:r>
      <w:proofErr w:type="gramEnd"/>
      <w:r>
        <w:rPr>
          <w:color w:val="000000"/>
        </w:rPr>
        <w:t xml:space="preserve"> </w:t>
      </w:r>
    </w:p>
    <w:p w:rsidR="00815E9C" w:rsidRDefault="00B54DA2">
      <w:pPr>
        <w:numPr>
          <w:ilvl w:val="0"/>
          <w:numId w:val="58"/>
        </w:numPr>
        <w:spacing w:before="283" w:line="265" w:lineRule="atLeast"/>
        <w:ind w:right="-200"/>
        <w:jc w:val="both"/>
      </w:pPr>
      <w:proofErr w:type="spellStart"/>
      <w:r>
        <w:rPr>
          <w:b/>
          <w:bCs/>
          <w:color w:val="000000"/>
        </w:rPr>
        <w:t>Рыжик</w:t>
      </w:r>
      <w:proofErr w:type="spellEnd"/>
      <w:r>
        <w:rPr>
          <w:b/>
          <w:bCs/>
          <w:color w:val="000000"/>
        </w:rPr>
        <w:t xml:space="preserve"> </w:t>
      </w:r>
    </w:p>
    <w:p w:rsidR="00815E9C" w:rsidRPr="00012805" w:rsidRDefault="00B54DA2">
      <w:pPr>
        <w:spacing w:before="9" w:line="265" w:lineRule="atLeast"/>
        <w:ind w:left="60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Был у </w:t>
      </w:r>
      <w:r w:rsidRPr="00012805">
        <w:rPr>
          <w:color w:val="000000"/>
          <w:spacing w:val="1"/>
          <w:lang w:val="ru-RU"/>
        </w:rPr>
        <w:t>Рыжухи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жеребёнок.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Жеребёнок</w:t>
      </w:r>
      <w:r w:rsidRPr="00012805">
        <w:rPr>
          <w:color w:val="000000"/>
          <w:lang w:val="ru-RU"/>
        </w:rPr>
        <w:t xml:space="preserve"> был </w:t>
      </w:r>
      <w:r w:rsidRPr="00012805">
        <w:rPr>
          <w:color w:val="000000"/>
          <w:spacing w:val="2"/>
          <w:lang w:val="ru-RU"/>
        </w:rPr>
        <w:t>рыжий.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Женя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звал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его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Рыжиком.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1" w:line="280" w:lineRule="atLeast"/>
        <w:ind w:left="240" w:right="1198" w:firstLine="360"/>
        <w:rPr>
          <w:lang w:val="ru-RU"/>
        </w:rPr>
      </w:pPr>
      <w:r w:rsidRPr="00012805">
        <w:rPr>
          <w:color w:val="000000"/>
          <w:spacing w:val="1"/>
          <w:lang w:val="ru-RU"/>
        </w:rPr>
        <w:t>Рыжик</w:t>
      </w:r>
      <w:r w:rsidRPr="00012805">
        <w:rPr>
          <w:color w:val="000000"/>
          <w:lang w:val="ru-RU"/>
        </w:rPr>
        <w:t xml:space="preserve"> был </w:t>
      </w:r>
      <w:r w:rsidRPr="00012805">
        <w:rPr>
          <w:color w:val="000000"/>
          <w:spacing w:val="1"/>
          <w:lang w:val="ru-RU"/>
        </w:rPr>
        <w:t>слабый,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еле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ногах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держался.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Рыжуха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жалела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жеребёнка.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Женя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тоже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жалел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Рыжика.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Ухаживал</w:t>
      </w:r>
      <w:r w:rsidRPr="00012805">
        <w:rPr>
          <w:color w:val="000000"/>
          <w:lang w:val="ru-RU"/>
        </w:rPr>
        <w:t xml:space="preserve"> и </w:t>
      </w:r>
      <w:r w:rsidRPr="00012805">
        <w:rPr>
          <w:color w:val="000000"/>
          <w:spacing w:val="2"/>
          <w:lang w:val="ru-RU"/>
        </w:rPr>
        <w:t>помогал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Рыжику.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line="275" w:lineRule="atLeast"/>
        <w:ind w:left="240" w:right="631" w:firstLine="360"/>
        <w:rPr>
          <w:lang w:val="ru-RU"/>
        </w:rPr>
      </w:pPr>
      <w:r w:rsidRPr="00012805">
        <w:rPr>
          <w:color w:val="000000"/>
          <w:spacing w:val="1"/>
          <w:lang w:val="ru-RU"/>
        </w:rPr>
        <w:t>Когда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Рыжик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окреп,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Женя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водил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его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лужок.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Рыжик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любил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кружить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по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лужайке.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Покружит,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покружит</w:t>
      </w:r>
      <w:r w:rsidRPr="00012805">
        <w:rPr>
          <w:color w:val="000000"/>
          <w:lang w:val="ru-RU"/>
        </w:rPr>
        <w:t xml:space="preserve"> и </w:t>
      </w:r>
      <w:r w:rsidRPr="00012805">
        <w:rPr>
          <w:color w:val="000000"/>
          <w:spacing w:val="1"/>
          <w:lang w:val="ru-RU"/>
        </w:rPr>
        <w:t>ляжет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под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стожок.</w:t>
      </w:r>
      <w:r w:rsidRPr="00012805">
        <w:rPr>
          <w:color w:val="000000"/>
          <w:lang w:val="ru-RU"/>
        </w:rPr>
        <w:t xml:space="preserve"> </w:t>
      </w:r>
    </w:p>
    <w:p w:rsidR="00815E9C" w:rsidRDefault="00B54DA2">
      <w:pPr>
        <w:spacing w:line="275" w:lineRule="atLeast"/>
        <w:ind w:left="240" w:right="996" w:firstLine="360"/>
      </w:pPr>
      <w:r w:rsidRPr="00012805">
        <w:rPr>
          <w:color w:val="000000"/>
          <w:spacing w:val="1"/>
          <w:lang w:val="ru-RU"/>
        </w:rPr>
        <w:t>Когда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Рыжуху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впрягали</w:t>
      </w:r>
      <w:r w:rsidRPr="00012805">
        <w:rPr>
          <w:color w:val="000000"/>
          <w:lang w:val="ru-RU"/>
        </w:rPr>
        <w:t xml:space="preserve"> в </w:t>
      </w:r>
      <w:r w:rsidRPr="00012805">
        <w:rPr>
          <w:color w:val="000000"/>
          <w:spacing w:val="2"/>
          <w:lang w:val="ru-RU"/>
        </w:rPr>
        <w:t>телегу,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Рыжик</w:t>
      </w:r>
      <w:r w:rsidRPr="00012805">
        <w:rPr>
          <w:color w:val="000000"/>
          <w:lang w:val="ru-RU"/>
        </w:rPr>
        <w:t xml:space="preserve"> бежал </w:t>
      </w:r>
      <w:r w:rsidRPr="00012805">
        <w:rPr>
          <w:color w:val="000000"/>
          <w:spacing w:val="1"/>
          <w:lang w:val="ru-RU"/>
        </w:rPr>
        <w:t>рядом.</w:t>
      </w:r>
      <w:r w:rsidRPr="00012805">
        <w:rPr>
          <w:color w:val="000000"/>
          <w:lang w:val="ru-RU"/>
        </w:rPr>
        <w:t xml:space="preserve"> У реки </w:t>
      </w:r>
      <w:r w:rsidRPr="00012805">
        <w:rPr>
          <w:color w:val="000000"/>
          <w:spacing w:val="2"/>
          <w:lang w:val="ru-RU"/>
        </w:rPr>
        <w:t>Рыжуху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выпрягали.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Рыжуха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купалась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сама,</w:t>
      </w:r>
      <w:r w:rsidRPr="00012805">
        <w:rPr>
          <w:color w:val="000000"/>
          <w:lang w:val="ru-RU"/>
        </w:rPr>
        <w:t xml:space="preserve"> а </w:t>
      </w:r>
      <w:r w:rsidRPr="00012805">
        <w:rPr>
          <w:color w:val="000000"/>
          <w:spacing w:val="2"/>
          <w:lang w:val="ru-RU"/>
        </w:rPr>
        <w:t>Рыжика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купал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Женя.</w:t>
      </w:r>
      <w:r w:rsidRPr="00012805">
        <w:rPr>
          <w:color w:val="000000"/>
          <w:lang w:val="ru-RU"/>
        </w:rPr>
        <w:t xml:space="preserve"> </w:t>
      </w:r>
      <w:proofErr w:type="spellStart"/>
      <w:proofErr w:type="gramStart"/>
      <w:r>
        <w:rPr>
          <w:color w:val="000000"/>
          <w:spacing w:val="4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4"/>
        </w:rPr>
        <w:t>лето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2"/>
        </w:rPr>
        <w:t>Рыжик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окреп</w:t>
      </w:r>
      <w:proofErr w:type="spellEnd"/>
      <w:r>
        <w:rPr>
          <w:color w:val="000000"/>
          <w:spacing w:val="1"/>
        </w:rPr>
        <w:t>.</w:t>
      </w:r>
      <w:proofErr w:type="gramEnd"/>
      <w:r>
        <w:rPr>
          <w:color w:val="000000"/>
        </w:rPr>
        <w:t xml:space="preserve"> </w:t>
      </w:r>
    </w:p>
    <w:p w:rsidR="00815E9C" w:rsidRDefault="00B54DA2">
      <w:pPr>
        <w:numPr>
          <w:ilvl w:val="0"/>
          <w:numId w:val="59"/>
        </w:numPr>
        <w:spacing w:before="288" w:line="265" w:lineRule="atLeast"/>
        <w:ind w:right="-200"/>
        <w:jc w:val="both"/>
      </w:pPr>
      <w:proofErr w:type="spellStart"/>
      <w:r>
        <w:rPr>
          <w:b/>
          <w:bCs/>
          <w:color w:val="000000"/>
          <w:spacing w:val="1"/>
        </w:rPr>
        <w:t>Никого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spacing w:val="6"/>
        </w:rPr>
        <w:t>не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spacing w:val="1"/>
        </w:rPr>
        <w:t>обижай</w:t>
      </w:r>
      <w:proofErr w:type="spellEnd"/>
      <w:r>
        <w:rPr>
          <w:b/>
          <w:bCs/>
          <w:color w:val="000000"/>
          <w:spacing w:val="1"/>
        </w:rPr>
        <w:t>!</w:t>
      </w:r>
      <w:r>
        <w:rPr>
          <w:color w:val="000000"/>
        </w:rPr>
        <w:t xml:space="preserve"> </w:t>
      </w:r>
    </w:p>
    <w:p w:rsidR="00815E9C" w:rsidRDefault="00B54DA2">
      <w:pPr>
        <w:spacing w:before="9" w:line="265" w:lineRule="atLeast"/>
        <w:ind w:left="600" w:right="-200"/>
        <w:jc w:val="both"/>
      </w:pPr>
      <w:r w:rsidRPr="00012805">
        <w:rPr>
          <w:color w:val="000000"/>
          <w:spacing w:val="1"/>
          <w:lang w:val="ru-RU"/>
        </w:rPr>
        <w:t>Женя</w:t>
      </w:r>
      <w:r w:rsidRPr="00012805">
        <w:rPr>
          <w:color w:val="000000"/>
          <w:lang w:val="ru-RU"/>
        </w:rPr>
        <w:t xml:space="preserve"> и </w:t>
      </w:r>
      <w:r w:rsidRPr="00012805">
        <w:rPr>
          <w:color w:val="000000"/>
          <w:spacing w:val="2"/>
          <w:lang w:val="ru-RU"/>
        </w:rPr>
        <w:t>Жанна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окапывали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ежевику</w:t>
      </w:r>
      <w:r w:rsidRPr="00012805">
        <w:rPr>
          <w:color w:val="000000"/>
          <w:lang w:val="ru-RU"/>
        </w:rPr>
        <w:t xml:space="preserve"> и увидели ужей. </w:t>
      </w:r>
      <w:proofErr w:type="spellStart"/>
      <w:proofErr w:type="gramStart"/>
      <w:r>
        <w:rPr>
          <w:color w:val="000000"/>
          <w:spacing w:val="2"/>
        </w:rPr>
        <w:t>Ужи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4"/>
        </w:rPr>
        <w:t>лежали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  <w:spacing w:val="2"/>
        </w:rPr>
        <w:t>шипели</w:t>
      </w:r>
      <w:proofErr w:type="spellEnd"/>
      <w:r>
        <w:rPr>
          <w:color w:val="000000"/>
          <w:spacing w:val="2"/>
        </w:rPr>
        <w:t>.</w:t>
      </w:r>
      <w:proofErr w:type="gramEnd"/>
      <w:r>
        <w:rPr>
          <w:color w:val="000000"/>
        </w:rPr>
        <w:t xml:space="preserve"> </w:t>
      </w:r>
    </w:p>
    <w:p w:rsidR="00815E9C" w:rsidRDefault="00B54DA2">
      <w:pPr>
        <w:numPr>
          <w:ilvl w:val="0"/>
          <w:numId w:val="60"/>
        </w:numPr>
        <w:spacing w:before="9" w:line="265" w:lineRule="atLeast"/>
        <w:ind w:right="-200"/>
        <w:jc w:val="both"/>
      </w:pPr>
      <w:proofErr w:type="spellStart"/>
      <w:r>
        <w:rPr>
          <w:color w:val="000000"/>
          <w:spacing w:val="1"/>
        </w:rPr>
        <w:t>Бежим</w:t>
      </w:r>
      <w:proofErr w:type="spellEnd"/>
      <w:r>
        <w:rPr>
          <w:color w:val="000000"/>
          <w:spacing w:val="1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Жанна</w:t>
      </w:r>
      <w:proofErr w:type="spellEnd"/>
      <w:r>
        <w:rPr>
          <w:color w:val="000000"/>
          <w:spacing w:val="1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ужалят</w:t>
      </w:r>
      <w:proofErr w:type="spellEnd"/>
      <w:r>
        <w:rPr>
          <w:color w:val="000000"/>
          <w:spacing w:val="1"/>
        </w:rPr>
        <w:t>!</w:t>
      </w:r>
      <w:r>
        <w:rPr>
          <w:color w:val="000000"/>
        </w:rPr>
        <w:t xml:space="preserve"> </w:t>
      </w:r>
    </w:p>
    <w:p w:rsidR="00815E9C" w:rsidRDefault="00B54DA2">
      <w:pPr>
        <w:numPr>
          <w:ilvl w:val="0"/>
          <w:numId w:val="60"/>
        </w:numPr>
        <w:spacing w:before="10" w:line="265" w:lineRule="atLeast"/>
        <w:ind w:right="-200"/>
        <w:jc w:val="both"/>
      </w:pPr>
      <w:proofErr w:type="spellStart"/>
      <w:r>
        <w:rPr>
          <w:color w:val="000000"/>
          <w:spacing w:val="2"/>
        </w:rPr>
        <w:t>Подожди</w:t>
      </w:r>
      <w:proofErr w:type="spellEnd"/>
      <w:r>
        <w:rPr>
          <w:color w:val="000000"/>
          <w:spacing w:val="2"/>
        </w:rPr>
        <w:t>!</w:t>
      </w:r>
      <w:r>
        <w:rPr>
          <w:color w:val="000000"/>
        </w:rPr>
        <w:t xml:space="preserve"> </w:t>
      </w:r>
      <w:proofErr w:type="spellStart"/>
      <w:r>
        <w:rPr>
          <w:color w:val="000000"/>
          <w:spacing w:val="3"/>
        </w:rPr>
        <w:t>Это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ужи</w:t>
      </w:r>
      <w:proofErr w:type="spellEnd"/>
      <w:r>
        <w:rPr>
          <w:color w:val="000000"/>
        </w:rPr>
        <w:t xml:space="preserve">. </w:t>
      </w:r>
      <w:r w:rsidRPr="00012805">
        <w:rPr>
          <w:color w:val="000000"/>
          <w:spacing w:val="1"/>
          <w:lang w:val="ru-RU"/>
        </w:rPr>
        <w:t>Видишь,</w:t>
      </w:r>
      <w:r w:rsidRPr="00012805">
        <w:rPr>
          <w:color w:val="000000"/>
          <w:lang w:val="ru-RU"/>
        </w:rPr>
        <w:t xml:space="preserve"> у </w:t>
      </w:r>
      <w:r w:rsidRPr="00012805">
        <w:rPr>
          <w:color w:val="000000"/>
          <w:spacing w:val="1"/>
          <w:lang w:val="ru-RU"/>
        </w:rPr>
        <w:t>них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голове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жёлтые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пятнышки.</w:t>
      </w:r>
      <w:r w:rsidRPr="00012805">
        <w:rPr>
          <w:color w:val="000000"/>
          <w:lang w:val="ru-RU"/>
        </w:rPr>
        <w:t xml:space="preserve"> </w:t>
      </w:r>
      <w:proofErr w:type="spellStart"/>
      <w:r>
        <w:rPr>
          <w:color w:val="000000"/>
          <w:spacing w:val="2"/>
        </w:rPr>
        <w:t>Ужи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6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ядовиты</w:t>
      </w:r>
      <w:proofErr w:type="spellEnd"/>
      <w:r>
        <w:rPr>
          <w:color w:val="000000"/>
          <w:spacing w:val="1"/>
        </w:rPr>
        <w:t>.</w:t>
      </w:r>
      <w:r>
        <w:rPr>
          <w:color w:val="000000"/>
        </w:rPr>
        <w:t xml:space="preserve"> </w:t>
      </w:r>
    </w:p>
    <w:p w:rsidR="00815E9C" w:rsidRDefault="00B54DA2">
      <w:pPr>
        <w:numPr>
          <w:ilvl w:val="0"/>
          <w:numId w:val="60"/>
        </w:numPr>
        <w:spacing w:before="10" w:line="265" w:lineRule="atLeast"/>
        <w:ind w:right="-200"/>
        <w:jc w:val="both"/>
      </w:pPr>
      <w:proofErr w:type="spellStart"/>
      <w:r>
        <w:rPr>
          <w:color w:val="000000"/>
          <w:spacing w:val="6"/>
        </w:rPr>
        <w:t>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3"/>
        </w:rPr>
        <w:t>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2"/>
        </w:rPr>
        <w:t>шипят</w:t>
      </w:r>
      <w:proofErr w:type="spellEnd"/>
      <w:r>
        <w:rPr>
          <w:color w:val="000000"/>
          <w:spacing w:val="2"/>
        </w:rPr>
        <w:t>!</w:t>
      </w:r>
      <w:r>
        <w:rPr>
          <w:color w:val="000000"/>
        </w:rPr>
        <w:t xml:space="preserve"> </w:t>
      </w:r>
    </w:p>
    <w:p w:rsidR="00815E9C" w:rsidRPr="00012805" w:rsidRDefault="00B54DA2">
      <w:pPr>
        <w:spacing w:before="14" w:line="265" w:lineRule="atLeast"/>
        <w:ind w:left="600" w:right="-200"/>
        <w:jc w:val="both"/>
        <w:rPr>
          <w:lang w:val="ru-RU"/>
        </w:rPr>
      </w:pPr>
      <w:r w:rsidRPr="00012805">
        <w:rPr>
          <w:color w:val="000000"/>
          <w:spacing w:val="2"/>
          <w:lang w:val="ru-RU"/>
        </w:rPr>
        <w:t>Важно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помнить: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никого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обижай,</w:t>
      </w:r>
      <w:r w:rsidRPr="00012805">
        <w:rPr>
          <w:color w:val="000000"/>
          <w:lang w:val="ru-RU"/>
        </w:rPr>
        <w:t xml:space="preserve"> и </w:t>
      </w:r>
      <w:r w:rsidRPr="00012805">
        <w:rPr>
          <w:color w:val="000000"/>
          <w:spacing w:val="1"/>
          <w:lang w:val="ru-RU"/>
        </w:rPr>
        <w:t>тебя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никто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обидит!</w:t>
      </w:r>
      <w:r w:rsidRPr="00012805">
        <w:rPr>
          <w:color w:val="000000"/>
          <w:lang w:val="ru-RU"/>
        </w:rPr>
        <w:t xml:space="preserve">                                                                        </w:t>
      </w:r>
      <w:r w:rsidR="00F944FA">
        <w:pict>
          <v:shape id="_x0000_s1055" type="#_x0000_t75" style="position:absolute;left:0;text-align:left;margin-left:2pt;margin-top:18.45pt;width:593.25pt;height:3pt;z-index:-251628544;mso-position-horizontal-relative:page;mso-position-vertical-relative:text" o:allowincell="f">
            <v:imagedata r:id="rId43" o:title=""/>
            <w10:wrap anchorx="page"/>
            <w10:anchorlock/>
          </v:shape>
        </w:pict>
      </w:r>
    </w:p>
    <w:p w:rsidR="00815E9C" w:rsidRDefault="00B54DA2">
      <w:pPr>
        <w:spacing w:before="558" w:line="310" w:lineRule="atLeast"/>
        <w:ind w:right="-200"/>
        <w:jc w:val="both"/>
        <w:rPr>
          <w:sz w:val="28"/>
          <w:szCs w:val="28"/>
        </w:rPr>
      </w:pPr>
      <w:r w:rsidRPr="00012805">
        <w:rPr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</w:t>
      </w:r>
      <w:r>
        <w:rPr>
          <w:b/>
          <w:bCs/>
          <w:color w:val="000000"/>
          <w:sz w:val="28"/>
          <w:szCs w:val="28"/>
        </w:rPr>
        <w:t>Ж-7.3</w:t>
      </w:r>
      <w:r w:rsidR="00F944FA">
        <w:pict>
          <v:shape id="_x0000_s1056" type="#_x0000_t75" style="position:absolute;left:0;text-align:left;margin-left:0;margin-top:25.45pt;width:594pt;height:102pt;z-index:251688960;mso-position-horizontal-relative:page;mso-position-vertical-relative:text" o:allowincell="f">
            <v:imagedata r:id="rId44" o:title=""/>
            <w10:wrap anchorx="page"/>
            <w10:anchorlock/>
          </v:shape>
        </w:pict>
      </w:r>
    </w:p>
    <w:p w:rsidR="00815E9C" w:rsidRDefault="00B54DA2">
      <w:pPr>
        <w:numPr>
          <w:ilvl w:val="0"/>
          <w:numId w:val="61"/>
        </w:numPr>
        <w:spacing w:before="565" w:line="265" w:lineRule="atLeast"/>
        <w:ind w:right="-200"/>
        <w:jc w:val="both"/>
      </w:pPr>
      <w:proofErr w:type="spellStart"/>
      <w:r>
        <w:rPr>
          <w:b/>
          <w:bCs/>
          <w:color w:val="000000"/>
        </w:rPr>
        <w:t>Осень</w:t>
      </w:r>
      <w:proofErr w:type="spellEnd"/>
      <w:r>
        <w:rPr>
          <w:b/>
          <w:bCs/>
          <w:color w:val="000000"/>
        </w:rPr>
        <w:t xml:space="preserve"> </w:t>
      </w:r>
    </w:p>
    <w:p w:rsidR="00815E9C" w:rsidRPr="00933EAE" w:rsidRDefault="00B54DA2">
      <w:pPr>
        <w:spacing w:before="9" w:line="265" w:lineRule="atLeast"/>
        <w:ind w:left="600" w:right="-200"/>
        <w:jc w:val="both"/>
        <w:rPr>
          <w:lang w:val="ru-RU"/>
        </w:rPr>
      </w:pPr>
      <w:r w:rsidRPr="00933EAE">
        <w:rPr>
          <w:color w:val="000000"/>
          <w:lang w:val="ru-RU"/>
        </w:rPr>
        <w:t xml:space="preserve">В </w:t>
      </w:r>
      <w:r w:rsidRPr="00933EAE">
        <w:rPr>
          <w:color w:val="000000"/>
          <w:spacing w:val="1"/>
          <w:lang w:val="ru-RU"/>
        </w:rPr>
        <w:t>комнату</w:t>
      </w:r>
      <w:r w:rsidRPr="00933EAE">
        <w:rPr>
          <w:color w:val="000000"/>
          <w:lang w:val="ru-RU"/>
        </w:rPr>
        <w:t xml:space="preserve"> вбежал </w:t>
      </w:r>
      <w:r w:rsidRPr="00933EAE">
        <w:rPr>
          <w:color w:val="000000"/>
          <w:spacing w:val="1"/>
          <w:lang w:val="ru-RU"/>
        </w:rPr>
        <w:t>Женя.</w:t>
      </w:r>
      <w:r w:rsidRPr="00933EAE">
        <w:rPr>
          <w:color w:val="000000"/>
          <w:lang w:val="ru-RU"/>
        </w:rPr>
        <w:t xml:space="preserve"> Он увидел </w:t>
      </w:r>
      <w:r w:rsidRPr="00933EAE">
        <w:rPr>
          <w:color w:val="000000"/>
          <w:spacing w:val="1"/>
          <w:lang w:val="ru-RU"/>
        </w:rPr>
        <w:t>маму</w:t>
      </w:r>
      <w:r w:rsidRPr="00933EAE">
        <w:rPr>
          <w:color w:val="000000"/>
          <w:lang w:val="ru-RU"/>
        </w:rPr>
        <w:t xml:space="preserve"> и </w:t>
      </w:r>
      <w:r w:rsidRPr="00933EAE">
        <w:rPr>
          <w:color w:val="000000"/>
          <w:spacing w:val="1"/>
          <w:lang w:val="ru-RU"/>
        </w:rPr>
        <w:t>спросил:</w:t>
      </w:r>
      <w:r w:rsidRPr="00933EAE">
        <w:rPr>
          <w:color w:val="000000"/>
          <w:lang w:val="ru-RU"/>
        </w:rPr>
        <w:t xml:space="preserve"> </w:t>
      </w:r>
    </w:p>
    <w:p w:rsidR="00815E9C" w:rsidRPr="00012805" w:rsidRDefault="00B54DA2">
      <w:pPr>
        <w:numPr>
          <w:ilvl w:val="0"/>
          <w:numId w:val="62"/>
        </w:numPr>
        <w:spacing w:before="5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Мама, можно мне поиграть в саду? Я </w:t>
      </w:r>
      <w:r w:rsidRPr="00012805">
        <w:rPr>
          <w:color w:val="000000"/>
          <w:spacing w:val="1"/>
          <w:lang w:val="ru-RU"/>
        </w:rPr>
        <w:t>хочу</w:t>
      </w:r>
      <w:r w:rsidRPr="00012805">
        <w:rPr>
          <w:color w:val="000000"/>
          <w:lang w:val="ru-RU"/>
        </w:rPr>
        <w:t xml:space="preserve"> собирать желтые листья и желуди. </w:t>
      </w:r>
    </w:p>
    <w:p w:rsidR="00815E9C" w:rsidRPr="00933EAE" w:rsidRDefault="00B54DA2">
      <w:pPr>
        <w:numPr>
          <w:ilvl w:val="0"/>
          <w:numId w:val="62"/>
        </w:numPr>
        <w:spacing w:before="12" w:line="265" w:lineRule="atLeast"/>
        <w:ind w:right="-200"/>
        <w:jc w:val="both"/>
        <w:rPr>
          <w:lang w:val="ru-RU"/>
        </w:rPr>
      </w:pPr>
      <w:r w:rsidRPr="00933EAE">
        <w:rPr>
          <w:color w:val="000000"/>
          <w:lang w:val="ru-RU"/>
        </w:rPr>
        <w:t xml:space="preserve">Можно, Женя. Надень сапожки, в саду лужи. </w:t>
      </w:r>
    </w:p>
    <w:p w:rsidR="00815E9C" w:rsidRDefault="00B54DA2">
      <w:pPr>
        <w:spacing w:before="1" w:line="275" w:lineRule="atLeast"/>
        <w:ind w:left="240" w:right="797" w:firstLine="360"/>
      </w:pPr>
      <w:r w:rsidRPr="00012805">
        <w:rPr>
          <w:color w:val="000000"/>
          <w:spacing w:val="1"/>
          <w:lang w:val="ru-RU"/>
        </w:rPr>
        <w:t>Женя</w:t>
      </w:r>
      <w:r w:rsidRPr="00012805">
        <w:rPr>
          <w:color w:val="000000"/>
          <w:lang w:val="ru-RU"/>
        </w:rPr>
        <w:t xml:space="preserve"> надел куртку, сапоги, и убежал в сад. В </w:t>
      </w:r>
      <w:r w:rsidRPr="00012805">
        <w:rPr>
          <w:color w:val="000000"/>
          <w:spacing w:val="1"/>
          <w:lang w:val="ru-RU"/>
        </w:rPr>
        <w:t>саду</w:t>
      </w:r>
      <w:r w:rsidRPr="00012805">
        <w:rPr>
          <w:color w:val="000000"/>
          <w:lang w:val="ru-RU"/>
        </w:rPr>
        <w:t xml:space="preserve"> Женя набрал  красивых листьев и желудей. </w:t>
      </w:r>
      <w:proofErr w:type="spellStart"/>
      <w:r>
        <w:rPr>
          <w:color w:val="000000"/>
        </w:rPr>
        <w:t>Женя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прибежал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домой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и  </w:t>
      </w:r>
      <w:proofErr w:type="spellStart"/>
      <w:r>
        <w:rPr>
          <w:color w:val="000000"/>
        </w:rPr>
        <w:t>листья</w:t>
      </w:r>
      <w:proofErr w:type="spellEnd"/>
      <w:proofErr w:type="gram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желуди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маме</w:t>
      </w:r>
      <w:proofErr w:type="spellEnd"/>
      <w:r>
        <w:rPr>
          <w:color w:val="000000"/>
        </w:rPr>
        <w:t xml:space="preserve">. </w:t>
      </w:r>
    </w:p>
    <w:p w:rsidR="00815E9C" w:rsidRDefault="00B54DA2">
      <w:pPr>
        <w:numPr>
          <w:ilvl w:val="0"/>
          <w:numId w:val="63"/>
        </w:numPr>
        <w:spacing w:before="283" w:line="265" w:lineRule="atLeast"/>
        <w:ind w:right="-200"/>
        <w:jc w:val="both"/>
      </w:pPr>
      <w:proofErr w:type="spellStart"/>
      <w:r>
        <w:rPr>
          <w:b/>
          <w:bCs/>
          <w:color w:val="000000"/>
        </w:rPr>
        <w:t>Жучка</w:t>
      </w:r>
      <w:proofErr w:type="spellEnd"/>
      <w:r>
        <w:rPr>
          <w:color w:val="000000"/>
        </w:rPr>
        <w:t xml:space="preserve"> </w:t>
      </w:r>
    </w:p>
    <w:p w:rsidR="00815E9C" w:rsidRDefault="00B54DA2">
      <w:pPr>
        <w:spacing w:before="5" w:line="275" w:lineRule="atLeast"/>
        <w:ind w:left="240" w:right="470" w:firstLine="360"/>
      </w:pPr>
      <w:r w:rsidRPr="00012805">
        <w:rPr>
          <w:color w:val="000000"/>
          <w:spacing w:val="1"/>
          <w:lang w:val="ru-RU"/>
        </w:rPr>
        <w:t>Заболели</w:t>
      </w:r>
      <w:r w:rsidRPr="00012805">
        <w:rPr>
          <w:color w:val="000000"/>
          <w:lang w:val="ru-RU"/>
        </w:rPr>
        <w:t xml:space="preserve"> у Жучки </w:t>
      </w:r>
      <w:r w:rsidRPr="00012805">
        <w:rPr>
          <w:color w:val="000000"/>
          <w:spacing w:val="1"/>
          <w:lang w:val="ru-RU"/>
        </w:rPr>
        <w:t>ноги.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Два</w:t>
      </w:r>
      <w:r w:rsidRPr="00012805">
        <w:rPr>
          <w:color w:val="000000"/>
          <w:lang w:val="ru-RU"/>
        </w:rPr>
        <w:t xml:space="preserve"> дня она лежала в конуре голодная. </w:t>
      </w:r>
      <w:r w:rsidRPr="00012805">
        <w:rPr>
          <w:color w:val="000000"/>
          <w:spacing w:val="1"/>
          <w:lang w:val="ru-RU"/>
        </w:rPr>
        <w:t>Никто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вспомнил о Жучке. </w:t>
      </w:r>
      <w:r w:rsidRPr="00933EAE">
        <w:rPr>
          <w:color w:val="000000"/>
          <w:spacing w:val="1"/>
          <w:lang w:val="ru-RU"/>
        </w:rPr>
        <w:t>Все</w:t>
      </w:r>
      <w:r w:rsidRPr="00933EAE">
        <w:rPr>
          <w:color w:val="000000"/>
          <w:lang w:val="ru-RU"/>
        </w:rPr>
        <w:t xml:space="preserve"> ее забыли. Вспомнил </w:t>
      </w:r>
      <w:r w:rsidRPr="00933EAE">
        <w:rPr>
          <w:color w:val="000000"/>
          <w:spacing w:val="1"/>
          <w:lang w:val="ru-RU"/>
        </w:rPr>
        <w:t>Миша</w:t>
      </w:r>
      <w:r w:rsidRPr="00933EAE">
        <w:rPr>
          <w:color w:val="000000"/>
          <w:lang w:val="ru-RU"/>
        </w:rPr>
        <w:t xml:space="preserve"> про Жучку. </w:t>
      </w:r>
      <w:r w:rsidRPr="00933EAE">
        <w:rPr>
          <w:color w:val="000000"/>
          <w:spacing w:val="1"/>
          <w:lang w:val="ru-RU"/>
        </w:rPr>
        <w:t>Он</w:t>
      </w:r>
      <w:r w:rsidRPr="00933EAE">
        <w:rPr>
          <w:color w:val="000000"/>
          <w:lang w:val="ru-RU"/>
        </w:rPr>
        <w:t xml:space="preserve"> принес ей </w:t>
      </w:r>
      <w:r w:rsidRPr="00933EAE">
        <w:rPr>
          <w:color w:val="000000"/>
          <w:spacing w:val="1"/>
          <w:lang w:val="ru-RU"/>
        </w:rPr>
        <w:t>супу</w:t>
      </w:r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6"/>
          <w:lang w:val="ru-RU"/>
        </w:rPr>
        <w:t>и:</w:t>
      </w:r>
      <w:r w:rsidRPr="00933EAE">
        <w:rPr>
          <w:color w:val="000000"/>
          <w:lang w:val="ru-RU"/>
        </w:rPr>
        <w:t xml:space="preserve"> хлеба. </w:t>
      </w:r>
      <w:r w:rsidRPr="00012805">
        <w:rPr>
          <w:color w:val="000000"/>
          <w:lang w:val="ru-RU"/>
        </w:rPr>
        <w:t xml:space="preserve">Жучка радовалась и виляла хвостом. Каждый день кормил </w:t>
      </w:r>
      <w:r w:rsidRPr="00012805">
        <w:rPr>
          <w:color w:val="000000"/>
          <w:spacing w:val="1"/>
          <w:lang w:val="ru-RU"/>
        </w:rPr>
        <w:t>Миша</w:t>
      </w:r>
      <w:r w:rsidRPr="00012805">
        <w:rPr>
          <w:color w:val="000000"/>
          <w:lang w:val="ru-RU"/>
        </w:rPr>
        <w:t xml:space="preserve"> Жучку. </w:t>
      </w:r>
      <w:proofErr w:type="spellStart"/>
      <w:proofErr w:type="gramStart"/>
      <w:r>
        <w:rPr>
          <w:color w:val="000000"/>
        </w:rPr>
        <w:t>Скоро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Жучка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выздоровела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побежала</w:t>
      </w:r>
      <w:proofErr w:type="spellEnd"/>
      <w:r>
        <w:rPr>
          <w:color w:val="000000"/>
        </w:rPr>
        <w:t xml:space="preserve"> с </w:t>
      </w:r>
      <w:proofErr w:type="spellStart"/>
      <w:r>
        <w:rPr>
          <w:color w:val="000000"/>
        </w:rPr>
        <w:t>Мишей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двору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</w:p>
    <w:p w:rsidR="00815E9C" w:rsidRDefault="00B54DA2">
      <w:pPr>
        <w:numPr>
          <w:ilvl w:val="0"/>
          <w:numId w:val="64"/>
        </w:numPr>
        <w:spacing w:before="288" w:line="265" w:lineRule="atLeast"/>
        <w:ind w:right="-200"/>
        <w:jc w:val="both"/>
      </w:pPr>
      <w:proofErr w:type="spellStart"/>
      <w:r>
        <w:rPr>
          <w:b/>
          <w:bCs/>
          <w:color w:val="000000"/>
          <w:spacing w:val="2"/>
        </w:rPr>
        <w:t>Женя</w:t>
      </w:r>
      <w:proofErr w:type="spellEnd"/>
      <w:r>
        <w:rPr>
          <w:b/>
          <w:bCs/>
          <w:color w:val="000000"/>
        </w:rPr>
        <w:t xml:space="preserve"> и </w:t>
      </w:r>
      <w:proofErr w:type="spellStart"/>
      <w:r>
        <w:rPr>
          <w:b/>
          <w:bCs/>
          <w:color w:val="000000"/>
        </w:rPr>
        <w:t>жук</w:t>
      </w:r>
      <w:proofErr w:type="spellEnd"/>
      <w:r>
        <w:rPr>
          <w:color w:val="000000"/>
        </w:rPr>
        <w:t xml:space="preserve"> </w:t>
      </w:r>
    </w:p>
    <w:p w:rsidR="00815E9C" w:rsidRPr="00012805" w:rsidRDefault="00B54DA2">
      <w:pPr>
        <w:spacing w:before="1" w:line="275" w:lineRule="atLeast"/>
        <w:ind w:left="240" w:right="797" w:firstLine="360"/>
        <w:rPr>
          <w:lang w:val="ru-RU"/>
        </w:rPr>
      </w:pPr>
      <w:r w:rsidRPr="00012805">
        <w:rPr>
          <w:color w:val="000000"/>
          <w:spacing w:val="1"/>
          <w:lang w:val="ru-RU"/>
        </w:rPr>
        <w:t>Однажды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Женя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пошёл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5"/>
          <w:lang w:val="ru-RU"/>
        </w:rPr>
        <w:t>за</w:t>
      </w:r>
      <w:r w:rsidRPr="00012805">
        <w:rPr>
          <w:color w:val="000000"/>
          <w:lang w:val="ru-RU"/>
        </w:rPr>
        <w:t xml:space="preserve"> </w:t>
      </w:r>
      <w:proofErr w:type="spellStart"/>
      <w:r w:rsidRPr="00012805">
        <w:rPr>
          <w:color w:val="000000"/>
          <w:spacing w:val="1"/>
          <w:lang w:val="ru-RU"/>
        </w:rPr>
        <w:t>жёлудями</w:t>
      </w:r>
      <w:proofErr w:type="spellEnd"/>
      <w:r w:rsidRPr="00012805">
        <w:rPr>
          <w:color w:val="000000"/>
          <w:spacing w:val="1"/>
          <w:lang w:val="ru-RU"/>
        </w:rPr>
        <w:t>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Подошёл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4"/>
          <w:lang w:val="ru-RU"/>
        </w:rPr>
        <w:t>он</w:t>
      </w:r>
      <w:r w:rsidRPr="00012805">
        <w:rPr>
          <w:color w:val="000000"/>
          <w:lang w:val="ru-RU"/>
        </w:rPr>
        <w:t xml:space="preserve"> к </w:t>
      </w:r>
      <w:r w:rsidRPr="00012805">
        <w:rPr>
          <w:color w:val="000000"/>
          <w:spacing w:val="1"/>
          <w:lang w:val="ru-RU"/>
        </w:rPr>
        <w:t>дубу,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видит,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жёлуде жук </w:t>
      </w:r>
      <w:r w:rsidRPr="00012805">
        <w:rPr>
          <w:color w:val="000000"/>
          <w:spacing w:val="1"/>
          <w:lang w:val="ru-RU"/>
        </w:rPr>
        <w:t>сидит.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«Неважная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погода,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холодно»,</w:t>
      </w:r>
      <w:r w:rsidRPr="00012805">
        <w:rPr>
          <w:color w:val="000000"/>
          <w:lang w:val="ru-RU"/>
        </w:rPr>
        <w:t xml:space="preserve"> — </w:t>
      </w:r>
      <w:r w:rsidRPr="00012805">
        <w:rPr>
          <w:color w:val="000000"/>
          <w:spacing w:val="1"/>
          <w:lang w:val="ru-RU"/>
        </w:rPr>
        <w:t>сказал</w:t>
      </w:r>
      <w:r w:rsidRPr="00012805">
        <w:rPr>
          <w:color w:val="000000"/>
          <w:lang w:val="ru-RU"/>
        </w:rPr>
        <w:t xml:space="preserve"> жук. И </w:t>
      </w:r>
      <w:r w:rsidRPr="00012805">
        <w:rPr>
          <w:color w:val="000000"/>
          <w:spacing w:val="1"/>
          <w:lang w:val="ru-RU"/>
        </w:rPr>
        <w:t>жалобно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добавил:</w:t>
      </w:r>
      <w:r w:rsidRPr="00012805">
        <w:rPr>
          <w:color w:val="000000"/>
          <w:lang w:val="ru-RU"/>
        </w:rPr>
        <w:t xml:space="preserve"> «Давай я к </w:t>
      </w:r>
      <w:r w:rsidRPr="00012805">
        <w:rPr>
          <w:color w:val="000000"/>
          <w:spacing w:val="1"/>
          <w:lang w:val="ru-RU"/>
        </w:rPr>
        <w:t>тебе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жить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пойду.</w:t>
      </w:r>
      <w:r w:rsidRPr="00012805">
        <w:rPr>
          <w:color w:val="000000"/>
          <w:lang w:val="ru-RU"/>
        </w:rPr>
        <w:t xml:space="preserve"> Я </w:t>
      </w:r>
      <w:proofErr w:type="spellStart"/>
      <w:r w:rsidRPr="00012805">
        <w:rPr>
          <w:color w:val="000000"/>
          <w:spacing w:val="1"/>
          <w:lang w:val="ru-RU"/>
        </w:rPr>
        <w:t>жужжалки</w:t>
      </w:r>
      <w:proofErr w:type="spellEnd"/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петь</w:t>
      </w:r>
      <w:r w:rsidRPr="00012805">
        <w:rPr>
          <w:color w:val="000000"/>
          <w:lang w:val="ru-RU"/>
        </w:rPr>
        <w:t xml:space="preserve"> умею». И </w:t>
      </w:r>
      <w:r w:rsidRPr="00012805">
        <w:rPr>
          <w:color w:val="000000"/>
          <w:spacing w:val="2"/>
          <w:lang w:val="ru-RU"/>
        </w:rPr>
        <w:t>зажужжал: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1561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«Я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жёлуде </w:t>
      </w:r>
      <w:r w:rsidRPr="00012805">
        <w:rPr>
          <w:color w:val="000000"/>
          <w:spacing w:val="2"/>
          <w:lang w:val="ru-RU"/>
        </w:rPr>
        <w:t>сижу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13" w:line="265" w:lineRule="atLeast"/>
        <w:ind w:left="1561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И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Женю</w:t>
      </w:r>
      <w:r w:rsidRPr="00012805">
        <w:rPr>
          <w:color w:val="000000"/>
          <w:lang w:val="ru-RU"/>
        </w:rPr>
        <w:t xml:space="preserve"> я </w:t>
      </w:r>
      <w:r w:rsidRPr="00012805">
        <w:rPr>
          <w:color w:val="000000"/>
          <w:spacing w:val="1"/>
          <w:lang w:val="ru-RU"/>
        </w:rPr>
        <w:t>гляжу.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1561" w:right="-200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Всё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сижу</w:t>
      </w:r>
      <w:r w:rsidRPr="00012805">
        <w:rPr>
          <w:color w:val="000000"/>
          <w:lang w:val="ru-RU"/>
        </w:rPr>
        <w:t xml:space="preserve"> и </w:t>
      </w:r>
      <w:r w:rsidRPr="00012805">
        <w:rPr>
          <w:color w:val="000000"/>
          <w:spacing w:val="1"/>
          <w:lang w:val="ru-RU"/>
        </w:rPr>
        <w:t>гляжу,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1561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И </w:t>
      </w:r>
      <w:r w:rsidRPr="00012805">
        <w:rPr>
          <w:color w:val="000000"/>
          <w:spacing w:val="1"/>
          <w:lang w:val="ru-RU"/>
        </w:rPr>
        <w:t>жужжу,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жужжу,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жужжу».</w:t>
      </w:r>
      <w:r w:rsidRPr="00012805">
        <w:rPr>
          <w:color w:val="000000"/>
          <w:lang w:val="ru-RU"/>
        </w:rPr>
        <w:t xml:space="preserve"> </w:t>
      </w:r>
    </w:p>
    <w:p w:rsidR="00815E9C" w:rsidRDefault="00B54DA2">
      <w:pPr>
        <w:spacing w:before="1" w:line="275" w:lineRule="atLeast"/>
        <w:ind w:left="240" w:right="614" w:firstLine="360"/>
      </w:pPr>
      <w:r w:rsidRPr="00012805">
        <w:rPr>
          <w:color w:val="000000"/>
          <w:spacing w:val="1"/>
          <w:lang w:val="ru-RU"/>
        </w:rPr>
        <w:lastRenderedPageBreak/>
        <w:t>Женя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подумал: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«Кажется,</w:t>
      </w:r>
      <w:r w:rsidRPr="00012805">
        <w:rPr>
          <w:color w:val="000000"/>
          <w:lang w:val="ru-RU"/>
        </w:rPr>
        <w:t xml:space="preserve"> я уже </w:t>
      </w:r>
      <w:r w:rsidRPr="00012805">
        <w:rPr>
          <w:color w:val="000000"/>
          <w:spacing w:val="1"/>
          <w:lang w:val="ru-RU"/>
        </w:rPr>
        <w:t>слышал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похожую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песенку».</w:t>
      </w:r>
      <w:r w:rsidRPr="00012805">
        <w:rPr>
          <w:color w:val="000000"/>
          <w:lang w:val="ru-RU"/>
        </w:rPr>
        <w:t xml:space="preserve"> А </w:t>
      </w:r>
      <w:r w:rsidRPr="00012805">
        <w:rPr>
          <w:color w:val="000000"/>
          <w:spacing w:val="3"/>
          <w:lang w:val="ru-RU"/>
        </w:rPr>
        <w:t>жуку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сказал:</w:t>
      </w:r>
      <w:r w:rsidRPr="00012805">
        <w:rPr>
          <w:color w:val="000000"/>
          <w:lang w:val="ru-RU"/>
        </w:rPr>
        <w:t xml:space="preserve"> «Мне </w:t>
      </w:r>
      <w:r w:rsidRPr="00012805">
        <w:rPr>
          <w:color w:val="000000"/>
          <w:spacing w:val="2"/>
          <w:lang w:val="ru-RU"/>
        </w:rPr>
        <w:t>давно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такой</w:t>
      </w:r>
      <w:r w:rsidRPr="00012805">
        <w:rPr>
          <w:color w:val="000000"/>
          <w:lang w:val="ru-RU"/>
        </w:rPr>
        <w:t xml:space="preserve"> жук </w:t>
      </w:r>
      <w:r w:rsidRPr="00012805">
        <w:rPr>
          <w:color w:val="000000"/>
          <w:spacing w:val="1"/>
          <w:lang w:val="ru-RU"/>
        </w:rPr>
        <w:t>нужен.</w:t>
      </w:r>
      <w:r w:rsidRPr="00012805">
        <w:rPr>
          <w:color w:val="000000"/>
          <w:lang w:val="ru-RU"/>
        </w:rPr>
        <w:t xml:space="preserve"> </w:t>
      </w:r>
      <w:proofErr w:type="gramStart"/>
      <w:r>
        <w:rPr>
          <w:color w:val="000000"/>
        </w:rPr>
        <w:t xml:space="preserve">Я </w:t>
      </w:r>
      <w:proofErr w:type="spellStart"/>
      <w:r>
        <w:rPr>
          <w:color w:val="000000"/>
          <w:spacing w:val="1"/>
        </w:rPr>
        <w:t>ужасно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2"/>
        </w:rPr>
        <w:t>люблю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жужжалки</w:t>
      </w:r>
      <w:proofErr w:type="spellEnd"/>
      <w:r>
        <w:rPr>
          <w:color w:val="000000"/>
          <w:spacing w:val="1"/>
        </w:rPr>
        <w:t>.</w:t>
      </w:r>
      <w:proofErr w:type="gram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  <w:spacing w:val="2"/>
        </w:rPr>
        <w:t>Пойдём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домой</w:t>
      </w:r>
      <w:proofErr w:type="spellEnd"/>
      <w:r>
        <w:rPr>
          <w:color w:val="000000"/>
          <w:spacing w:val="1"/>
        </w:rPr>
        <w:t>.</w:t>
      </w:r>
      <w:proofErr w:type="gramEnd"/>
      <w:r>
        <w:rPr>
          <w:color w:val="000000"/>
        </w:rPr>
        <w:t xml:space="preserve"> </w:t>
      </w:r>
    </w:p>
    <w:p w:rsidR="00815E9C" w:rsidRDefault="00B54DA2">
      <w:pPr>
        <w:spacing w:before="846" w:line="310" w:lineRule="atLeast"/>
        <w:ind w:left="190" w:right="-20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Ж-7.4</w:t>
      </w:r>
      <w:r w:rsidR="00F944FA">
        <w:pict>
          <v:shape id="_x0000_s1057" type="#_x0000_t75" style="position:absolute;left:0;text-align:left;margin-left:0;margin-top:-1pt;width:595.25pt;height:143pt;z-index:-251626496;mso-position-horizontal-relative:page;mso-position-vertical-relative:text" o:allowincell="f">
            <v:imagedata r:id="rId45" o:title=""/>
            <w10:wrap anchorx="page"/>
            <w10:anchorlock/>
          </v:shape>
        </w:pict>
      </w:r>
    </w:p>
    <w:p w:rsidR="00815E9C" w:rsidRDefault="00B54DA2">
      <w:pPr>
        <w:numPr>
          <w:ilvl w:val="0"/>
          <w:numId w:val="65"/>
        </w:numPr>
        <w:spacing w:before="289" w:line="265" w:lineRule="atLeast"/>
        <w:ind w:right="-200"/>
        <w:jc w:val="both"/>
      </w:pPr>
      <w:proofErr w:type="spellStart"/>
      <w:r>
        <w:rPr>
          <w:b/>
          <w:bCs/>
          <w:color w:val="000000"/>
        </w:rPr>
        <w:t>Лиса</w:t>
      </w:r>
      <w:proofErr w:type="spellEnd"/>
      <w:r>
        <w:rPr>
          <w:b/>
          <w:bCs/>
          <w:color w:val="000000"/>
        </w:rPr>
        <w:t xml:space="preserve"> и </w:t>
      </w:r>
      <w:proofErr w:type="spellStart"/>
      <w:r>
        <w:rPr>
          <w:b/>
          <w:bCs/>
          <w:color w:val="000000"/>
        </w:rPr>
        <w:t>журавль</w:t>
      </w:r>
      <w:proofErr w:type="spellEnd"/>
      <w:r>
        <w:rPr>
          <w:b/>
          <w:bCs/>
          <w:color w:val="000000"/>
        </w:rPr>
        <w:t xml:space="preserve"> </w:t>
      </w:r>
    </w:p>
    <w:p w:rsidR="00815E9C" w:rsidRPr="00012805" w:rsidRDefault="00B54DA2">
      <w:pPr>
        <w:spacing w:before="9" w:line="265" w:lineRule="atLeast"/>
        <w:ind w:left="60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Жили лиса и журавль. Позвала лиса Журку. </w:t>
      </w:r>
    </w:p>
    <w:p w:rsidR="00815E9C" w:rsidRDefault="00B54DA2">
      <w:pPr>
        <w:numPr>
          <w:ilvl w:val="0"/>
          <w:numId w:val="66"/>
        </w:numPr>
        <w:spacing w:before="9" w:line="265" w:lineRule="atLeast"/>
        <w:ind w:right="-200"/>
        <w:jc w:val="both"/>
      </w:pPr>
      <w:proofErr w:type="spellStart"/>
      <w:r>
        <w:rPr>
          <w:color w:val="000000"/>
        </w:rPr>
        <w:t>Приходи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3"/>
        </w:rPr>
        <w:t>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  <w:spacing w:val="1"/>
        </w:rPr>
        <w:t>Журка</w:t>
      </w:r>
      <w:proofErr w:type="spellEnd"/>
      <w:r>
        <w:rPr>
          <w:color w:val="000000"/>
          <w:spacing w:val="1"/>
        </w:rPr>
        <w:t>!</w:t>
      </w:r>
      <w:r>
        <w:rPr>
          <w:color w:val="000000"/>
        </w:rPr>
        <w:t xml:space="preserve"> </w:t>
      </w:r>
    </w:p>
    <w:p w:rsidR="00815E9C" w:rsidRPr="00012805" w:rsidRDefault="00B54DA2">
      <w:pPr>
        <w:spacing w:before="9" w:line="265" w:lineRule="atLeast"/>
        <w:ind w:left="600" w:right="-200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Приходит</w:t>
      </w:r>
      <w:r w:rsidRPr="00012805">
        <w:rPr>
          <w:color w:val="000000"/>
          <w:lang w:val="ru-RU"/>
        </w:rPr>
        <w:t xml:space="preserve"> журавль. Положила </w:t>
      </w:r>
      <w:r w:rsidRPr="00012805">
        <w:rPr>
          <w:color w:val="000000"/>
          <w:spacing w:val="1"/>
          <w:lang w:val="ru-RU"/>
        </w:rPr>
        <w:t>лиса</w:t>
      </w:r>
      <w:r w:rsidRPr="00012805">
        <w:rPr>
          <w:color w:val="000000"/>
          <w:lang w:val="ru-RU"/>
        </w:rPr>
        <w:t xml:space="preserve"> каши в тарелку. </w:t>
      </w:r>
    </w:p>
    <w:p w:rsidR="00815E9C" w:rsidRDefault="00B54DA2">
      <w:pPr>
        <w:numPr>
          <w:ilvl w:val="0"/>
          <w:numId w:val="67"/>
        </w:numPr>
        <w:spacing w:before="9" w:line="265" w:lineRule="atLeast"/>
        <w:ind w:right="-200"/>
        <w:jc w:val="both"/>
      </w:pPr>
      <w:proofErr w:type="spellStart"/>
      <w:r>
        <w:rPr>
          <w:color w:val="000000"/>
        </w:rPr>
        <w:t>Ешь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Журка</w:t>
      </w:r>
      <w:proofErr w:type="spellEnd"/>
      <w:r>
        <w:rPr>
          <w:color w:val="000000"/>
        </w:rPr>
        <w:t xml:space="preserve">! </w:t>
      </w:r>
    </w:p>
    <w:p w:rsidR="00815E9C" w:rsidRDefault="00B54DA2">
      <w:pPr>
        <w:spacing w:before="14" w:line="265" w:lineRule="atLeast"/>
        <w:ind w:left="240" w:right="-200"/>
        <w:jc w:val="both"/>
      </w:pPr>
      <w:r w:rsidRPr="00012805">
        <w:rPr>
          <w:color w:val="000000"/>
          <w:spacing w:val="1"/>
          <w:lang w:val="ru-RU"/>
        </w:rPr>
        <w:t>Журавль</w:t>
      </w:r>
      <w:r w:rsidRPr="00012805">
        <w:rPr>
          <w:color w:val="000000"/>
          <w:lang w:val="ru-RU"/>
        </w:rPr>
        <w:t xml:space="preserve"> носом: тук-тук. Обиделся журавль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лису. </w:t>
      </w:r>
      <w:proofErr w:type="spellStart"/>
      <w:proofErr w:type="gramStart"/>
      <w:r>
        <w:rPr>
          <w:color w:val="000000"/>
        </w:rPr>
        <w:t>Так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они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раздружились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</w:p>
    <w:p w:rsidR="00815E9C" w:rsidRDefault="00B54DA2">
      <w:pPr>
        <w:numPr>
          <w:ilvl w:val="0"/>
          <w:numId w:val="68"/>
        </w:numPr>
        <w:spacing w:before="284" w:line="265" w:lineRule="atLeast"/>
        <w:ind w:right="-200"/>
        <w:jc w:val="both"/>
      </w:pPr>
      <w:proofErr w:type="spellStart"/>
      <w:r>
        <w:rPr>
          <w:b/>
          <w:bCs/>
          <w:color w:val="000000"/>
        </w:rPr>
        <w:t>Ёжик</w:t>
      </w:r>
      <w:proofErr w:type="spellEnd"/>
      <w:r>
        <w:rPr>
          <w:color w:val="000000"/>
        </w:rPr>
        <w:t xml:space="preserve"> </w:t>
      </w:r>
    </w:p>
    <w:p w:rsidR="00815E9C" w:rsidRPr="00012805" w:rsidRDefault="00B54DA2">
      <w:pPr>
        <w:spacing w:before="9" w:line="265" w:lineRule="atLeast"/>
        <w:ind w:left="60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Пошёл тёмной ночью серый </w:t>
      </w:r>
      <w:r w:rsidRPr="00012805">
        <w:rPr>
          <w:color w:val="000000"/>
          <w:spacing w:val="1"/>
          <w:lang w:val="ru-RU"/>
        </w:rPr>
        <w:t>ёжик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до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лесу</w:t>
      </w:r>
      <w:r w:rsidRPr="00012805">
        <w:rPr>
          <w:color w:val="000000"/>
          <w:lang w:val="ru-RU"/>
        </w:rPr>
        <w:t xml:space="preserve"> гулять. Увидел красную </w:t>
      </w:r>
      <w:proofErr w:type="spellStart"/>
      <w:r w:rsidRPr="00012805">
        <w:rPr>
          <w:color w:val="000000"/>
          <w:lang w:val="ru-RU"/>
        </w:rPr>
        <w:t>клюквинку</w:t>
      </w:r>
      <w:proofErr w:type="spellEnd"/>
      <w:r w:rsidRPr="00012805">
        <w:rPr>
          <w:color w:val="000000"/>
          <w:lang w:val="ru-RU"/>
        </w:rPr>
        <w:t xml:space="preserve"> и наколол её </w:t>
      </w:r>
      <w:proofErr w:type="gramStart"/>
      <w:r w:rsidRPr="00012805">
        <w:rPr>
          <w:color w:val="000000"/>
          <w:spacing w:val="1"/>
          <w:lang w:val="ru-RU"/>
        </w:rPr>
        <w:t>на</w:t>
      </w:r>
      <w:proofErr w:type="gramEnd"/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серую иголочку. Увидел жёлтые листья и тоже наколол. </w:t>
      </w:r>
    </w:p>
    <w:p w:rsidR="00815E9C" w:rsidRPr="00012805" w:rsidRDefault="00B54DA2">
      <w:pPr>
        <w:spacing w:before="4" w:line="275" w:lineRule="atLeast"/>
        <w:ind w:left="240" w:right="392" w:firstLine="360"/>
        <w:rPr>
          <w:lang w:val="ru-RU"/>
        </w:rPr>
      </w:pPr>
      <w:r w:rsidRPr="00012805">
        <w:rPr>
          <w:color w:val="000000"/>
          <w:spacing w:val="1"/>
          <w:lang w:val="ru-RU"/>
        </w:rPr>
        <w:t>Заметил,</w:t>
      </w:r>
      <w:r w:rsidRPr="00012805">
        <w:rPr>
          <w:color w:val="000000"/>
          <w:lang w:val="ru-RU"/>
        </w:rPr>
        <w:t xml:space="preserve"> наконец, в голубой луже голубую звезду. И тоже хотел наколоть — да </w:t>
      </w:r>
      <w:r w:rsidRPr="00012805">
        <w:rPr>
          <w:color w:val="000000"/>
          <w:spacing w:val="1"/>
          <w:lang w:val="ru-RU"/>
        </w:rPr>
        <w:t>ничего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вышло. </w:t>
      </w:r>
      <w:r w:rsidRPr="00012805">
        <w:rPr>
          <w:color w:val="000000"/>
          <w:spacing w:val="1"/>
          <w:lang w:val="ru-RU"/>
        </w:rPr>
        <w:t>Подумал</w:t>
      </w:r>
      <w:r w:rsidRPr="00012805">
        <w:rPr>
          <w:color w:val="000000"/>
          <w:lang w:val="ru-RU"/>
        </w:rPr>
        <w:t xml:space="preserve"> ёжик, подумал « накрыл её лопушком: пусть </w:t>
      </w:r>
      <w:r w:rsidRPr="00012805">
        <w:rPr>
          <w:color w:val="000000"/>
          <w:spacing w:val="3"/>
          <w:lang w:val="ru-RU"/>
        </w:rPr>
        <w:t>до</w:t>
      </w:r>
      <w:r w:rsidRPr="00012805">
        <w:rPr>
          <w:color w:val="000000"/>
          <w:lang w:val="ru-RU"/>
        </w:rPr>
        <w:t xml:space="preserve"> утра полежит. </w:t>
      </w:r>
    </w:p>
    <w:p w:rsidR="00815E9C" w:rsidRDefault="00B54DA2">
      <w:pPr>
        <w:spacing w:before="8" w:line="265" w:lineRule="atLeast"/>
        <w:ind w:left="600" w:right="-304"/>
        <w:jc w:val="both"/>
      </w:pPr>
      <w:r w:rsidRPr="00012805">
        <w:rPr>
          <w:color w:val="000000"/>
          <w:lang w:val="ru-RU"/>
        </w:rPr>
        <w:t xml:space="preserve">А утром под лопухом </w:t>
      </w:r>
      <w:r w:rsidRPr="00012805">
        <w:rPr>
          <w:color w:val="000000"/>
          <w:spacing w:val="1"/>
          <w:lang w:val="ru-RU"/>
        </w:rPr>
        <w:t>вместо</w:t>
      </w:r>
      <w:r w:rsidRPr="00012805">
        <w:rPr>
          <w:color w:val="000000"/>
          <w:lang w:val="ru-RU"/>
        </w:rPr>
        <w:t xml:space="preserve"> голубой звезды </w:t>
      </w:r>
      <w:r w:rsidRPr="00012805">
        <w:rPr>
          <w:color w:val="000000"/>
          <w:spacing w:val="2"/>
          <w:lang w:val="ru-RU"/>
        </w:rPr>
        <w:t>нашёл</w:t>
      </w:r>
      <w:r w:rsidRPr="00012805">
        <w:rPr>
          <w:color w:val="000000"/>
          <w:lang w:val="ru-RU"/>
        </w:rPr>
        <w:t xml:space="preserve"> большое красное солнышко. </w:t>
      </w:r>
      <w:proofErr w:type="spellStart"/>
      <w:r>
        <w:rPr>
          <w:color w:val="000000"/>
        </w:rPr>
        <w:t>Вот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3"/>
        </w:rPr>
        <w:t>ёж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смеялся</w:t>
      </w:r>
      <w:proofErr w:type="spellEnd"/>
      <w:r>
        <w:rPr>
          <w:color w:val="000000"/>
        </w:rPr>
        <w:t xml:space="preserve">!             </w:t>
      </w:r>
    </w:p>
    <w:p w:rsidR="00815E9C" w:rsidRDefault="00B54DA2">
      <w:pPr>
        <w:numPr>
          <w:ilvl w:val="0"/>
          <w:numId w:val="69"/>
        </w:numPr>
        <w:spacing w:before="284" w:line="265" w:lineRule="atLeast"/>
        <w:ind w:right="-200"/>
        <w:jc w:val="both"/>
      </w:pPr>
      <w:proofErr w:type="spellStart"/>
      <w:r>
        <w:rPr>
          <w:b/>
          <w:bCs/>
          <w:color w:val="000000"/>
        </w:rPr>
        <w:t>Жадный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медвежонок</w:t>
      </w:r>
      <w:proofErr w:type="spellEnd"/>
      <w:r>
        <w:rPr>
          <w:color w:val="000000"/>
        </w:rPr>
        <w:t xml:space="preserve"> </w:t>
      </w:r>
    </w:p>
    <w:p w:rsidR="00815E9C" w:rsidRPr="00012805" w:rsidRDefault="00B54DA2">
      <w:pPr>
        <w:spacing w:before="4" w:line="275" w:lineRule="atLeast"/>
        <w:ind w:left="240" w:right="478" w:firstLine="360"/>
        <w:rPr>
          <w:lang w:val="ru-RU"/>
        </w:rPr>
      </w:pPr>
      <w:r w:rsidRPr="00012805">
        <w:rPr>
          <w:color w:val="000000"/>
          <w:spacing w:val="1"/>
          <w:lang w:val="ru-RU"/>
        </w:rPr>
        <w:t>Однажды</w:t>
      </w:r>
      <w:r w:rsidRPr="00012805">
        <w:rPr>
          <w:color w:val="000000"/>
          <w:lang w:val="ru-RU"/>
        </w:rPr>
        <w:t xml:space="preserve"> медвежонок нашел мед. </w:t>
      </w:r>
      <w:r w:rsidRPr="00012805">
        <w:rPr>
          <w:color w:val="000000"/>
          <w:spacing w:val="1"/>
          <w:lang w:val="ru-RU"/>
        </w:rPr>
        <w:t>Он</w:t>
      </w:r>
      <w:r w:rsidRPr="00012805">
        <w:rPr>
          <w:color w:val="000000"/>
          <w:lang w:val="ru-RU"/>
        </w:rPr>
        <w:t xml:space="preserve"> жадно </w:t>
      </w:r>
      <w:r w:rsidRPr="00012805">
        <w:rPr>
          <w:color w:val="000000"/>
          <w:spacing w:val="3"/>
          <w:lang w:val="ru-RU"/>
        </w:rPr>
        <w:t>начал</w:t>
      </w:r>
      <w:r w:rsidRPr="00012805">
        <w:rPr>
          <w:color w:val="000000"/>
          <w:lang w:val="ru-RU"/>
        </w:rPr>
        <w:t xml:space="preserve"> вылизывать соты. Пора </w:t>
      </w:r>
      <w:r w:rsidRPr="00012805">
        <w:rPr>
          <w:color w:val="000000"/>
          <w:spacing w:val="2"/>
          <w:lang w:val="ru-RU"/>
        </w:rPr>
        <w:t>бы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ему</w:t>
      </w:r>
      <w:r w:rsidRPr="00012805">
        <w:rPr>
          <w:color w:val="000000"/>
          <w:lang w:val="ru-RU"/>
        </w:rPr>
        <w:t xml:space="preserve"> бежать домой, </w:t>
      </w:r>
      <w:r w:rsidRPr="00012805">
        <w:rPr>
          <w:color w:val="000000"/>
          <w:spacing w:val="1"/>
          <w:lang w:val="ru-RU"/>
        </w:rPr>
        <w:t>но</w:t>
      </w:r>
      <w:r w:rsidRPr="00012805">
        <w:rPr>
          <w:color w:val="000000"/>
          <w:lang w:val="ru-RU"/>
        </w:rPr>
        <w:t xml:space="preserve"> жадность одолела медвежонка. Вдруг медвежонок слышит: «ж-ж-ж». «Вот еще, жуки прилет</w:t>
      </w:r>
      <w:proofErr w:type="gramStart"/>
      <w:r w:rsidRPr="00012805">
        <w:rPr>
          <w:color w:val="000000"/>
          <w:lang w:val="ru-RU"/>
        </w:rPr>
        <w:t>е-</w:t>
      </w:r>
      <w:proofErr w:type="gramEnd"/>
      <w:r w:rsidRPr="00012805">
        <w:rPr>
          <w:color w:val="000000"/>
          <w:lang w:val="ru-RU"/>
        </w:rPr>
        <w:t xml:space="preserve"> ли»,— подумал медвежонок и продолжал вылизывать соты. </w:t>
      </w:r>
    </w:p>
    <w:p w:rsidR="00815E9C" w:rsidRPr="00012805" w:rsidRDefault="00B54DA2">
      <w:pPr>
        <w:spacing w:line="275" w:lineRule="atLeast"/>
        <w:ind w:left="240" w:right="437" w:firstLine="360"/>
        <w:rPr>
          <w:lang w:val="ru-RU"/>
        </w:rPr>
      </w:pPr>
      <w:r w:rsidRPr="00012805">
        <w:rPr>
          <w:color w:val="000000"/>
          <w:lang w:val="ru-RU"/>
        </w:rPr>
        <w:t xml:space="preserve">Вдруг кто-то больно ужалил медвежонка между </w:t>
      </w:r>
      <w:r w:rsidRPr="00012805">
        <w:rPr>
          <w:color w:val="000000"/>
          <w:spacing w:val="1"/>
          <w:lang w:val="ru-RU"/>
        </w:rPr>
        <w:t>глаз.</w:t>
      </w:r>
      <w:r w:rsidRPr="00012805">
        <w:rPr>
          <w:color w:val="000000"/>
          <w:lang w:val="ru-RU"/>
        </w:rPr>
        <w:t xml:space="preserve"> Медвежонок отмахнулся и продолжал с жадностью опорожнять пчелиную кладовую. Теперь уже </w:t>
      </w:r>
      <w:r w:rsidRPr="00012805">
        <w:rPr>
          <w:color w:val="000000"/>
          <w:spacing w:val="3"/>
          <w:lang w:val="ru-RU"/>
        </w:rPr>
        <w:t>со</w:t>
      </w:r>
      <w:r w:rsidRPr="00012805">
        <w:rPr>
          <w:color w:val="000000"/>
          <w:lang w:val="ru-RU"/>
        </w:rPr>
        <w:t xml:space="preserve"> всех сторон слышалось: «ж-ж-ж-ж-ж». </w:t>
      </w:r>
      <w:r w:rsidRPr="00012805">
        <w:rPr>
          <w:color w:val="000000"/>
          <w:spacing w:val="3"/>
          <w:lang w:val="ru-RU"/>
        </w:rPr>
        <w:t>Это</w:t>
      </w:r>
      <w:r w:rsidRPr="00012805">
        <w:rPr>
          <w:color w:val="000000"/>
          <w:lang w:val="ru-RU"/>
        </w:rPr>
        <w:t xml:space="preserve"> тревожно жужжали пчелы. </w:t>
      </w:r>
      <w:r w:rsidRPr="00012805">
        <w:rPr>
          <w:color w:val="000000"/>
          <w:spacing w:val="1"/>
          <w:lang w:val="ru-RU"/>
        </w:rPr>
        <w:t>Они</w:t>
      </w:r>
      <w:r w:rsidRPr="00012805">
        <w:rPr>
          <w:color w:val="000000"/>
          <w:lang w:val="ru-RU"/>
        </w:rPr>
        <w:t xml:space="preserve"> стали жалить медвежонка. Медвежонок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выдержал и побежал, а </w:t>
      </w:r>
      <w:r w:rsidRPr="00012805">
        <w:rPr>
          <w:color w:val="000000"/>
          <w:spacing w:val="2"/>
          <w:lang w:val="ru-RU"/>
        </w:rPr>
        <w:t>пчелы</w:t>
      </w:r>
      <w:r w:rsidRPr="00012805">
        <w:rPr>
          <w:color w:val="000000"/>
          <w:lang w:val="ru-RU"/>
        </w:rPr>
        <w:t xml:space="preserve"> продолжали больно жалить. Медвежонок подбежал к реке и бросился в воду. Пчелы пожужжали, пожужжали и улетели, а медвежонок жалобно заревел и побежал домой. </w:t>
      </w:r>
    </w:p>
    <w:p w:rsidR="00815E9C" w:rsidRPr="00012805" w:rsidRDefault="00B54DA2">
      <w:pPr>
        <w:numPr>
          <w:ilvl w:val="0"/>
          <w:numId w:val="70"/>
        </w:numPr>
        <w:spacing w:before="283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 </w:t>
      </w:r>
      <w:r w:rsidR="00F944FA">
        <w:pict>
          <v:shape id="_x0000_s1058" type="#_x0000_t75" style="position:absolute;left:0;text-align:left;margin-left:0;margin-top:-1.3pt;width:595.25pt;height:88pt;z-index:-251625472;mso-position-horizontal-relative:page;mso-position-vertical-relative:text" o:allowincell="f">
            <v:imagedata r:id="rId46" o:title=""/>
            <w10:wrap anchorx="page"/>
            <w10:anchorlock/>
          </v:shape>
        </w:pict>
      </w:r>
    </w:p>
    <w:p w:rsidR="00815E9C" w:rsidRDefault="00B54DA2">
      <w:pPr>
        <w:spacing w:before="8" w:line="310" w:lineRule="atLeast"/>
        <w:ind w:right="-200"/>
        <w:jc w:val="both"/>
        <w:rPr>
          <w:sz w:val="28"/>
          <w:szCs w:val="28"/>
        </w:rPr>
      </w:pPr>
      <w:r w:rsidRPr="00012805">
        <w:rPr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</w:t>
      </w:r>
      <w:r>
        <w:rPr>
          <w:b/>
          <w:bCs/>
          <w:color w:val="000000"/>
          <w:sz w:val="28"/>
          <w:szCs w:val="28"/>
        </w:rPr>
        <w:t>Ж-7.5</w:t>
      </w:r>
    </w:p>
    <w:p w:rsidR="00815E9C" w:rsidRDefault="00B54DA2">
      <w:pPr>
        <w:numPr>
          <w:ilvl w:val="0"/>
          <w:numId w:val="71"/>
        </w:numPr>
        <w:spacing w:before="565" w:line="265" w:lineRule="atLeast"/>
        <w:ind w:right="-200"/>
        <w:jc w:val="both"/>
      </w:pPr>
      <w:proofErr w:type="spellStart"/>
      <w:r>
        <w:rPr>
          <w:b/>
          <w:bCs/>
          <w:color w:val="000000"/>
        </w:rPr>
        <w:t>Волшебная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снежинка</w:t>
      </w:r>
      <w:proofErr w:type="spellEnd"/>
      <w:r>
        <w:rPr>
          <w:color w:val="000000"/>
        </w:rPr>
        <w:t xml:space="preserve"> </w:t>
      </w:r>
    </w:p>
    <w:p w:rsidR="00815E9C" w:rsidRPr="00012805" w:rsidRDefault="00B54DA2">
      <w:pPr>
        <w:spacing w:before="9" w:line="265" w:lineRule="atLeast"/>
        <w:ind w:left="600" w:right="-200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Волшебная</w:t>
      </w:r>
      <w:r w:rsidRPr="00012805">
        <w:rPr>
          <w:color w:val="000000"/>
          <w:lang w:val="ru-RU"/>
        </w:rPr>
        <w:t xml:space="preserve"> снежинка села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веточку, с которой только </w:t>
      </w:r>
      <w:r w:rsidRPr="00012805">
        <w:rPr>
          <w:color w:val="000000"/>
          <w:spacing w:val="2"/>
          <w:lang w:val="ru-RU"/>
        </w:rPr>
        <w:t>что</w:t>
      </w:r>
      <w:r w:rsidRPr="00012805">
        <w:rPr>
          <w:color w:val="000000"/>
          <w:lang w:val="ru-RU"/>
        </w:rPr>
        <w:t xml:space="preserve"> слетел последний листок. </w:t>
      </w:r>
    </w:p>
    <w:p w:rsidR="00815E9C" w:rsidRPr="00012805" w:rsidRDefault="00B54DA2">
      <w:pPr>
        <w:numPr>
          <w:ilvl w:val="0"/>
          <w:numId w:val="72"/>
        </w:numPr>
        <w:spacing w:before="14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Хочешь, я </w:t>
      </w:r>
      <w:r w:rsidRPr="00012805">
        <w:rPr>
          <w:color w:val="000000"/>
          <w:spacing w:val="1"/>
          <w:lang w:val="ru-RU"/>
        </w:rPr>
        <w:t>стану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листом?</w:t>
      </w:r>
      <w:r w:rsidRPr="00012805">
        <w:rPr>
          <w:color w:val="000000"/>
          <w:lang w:val="ru-RU"/>
        </w:rPr>
        <w:t xml:space="preserve"> — спросила у веточки снежинка. </w:t>
      </w:r>
      <w:r w:rsidRPr="00012805">
        <w:rPr>
          <w:color w:val="000000"/>
          <w:spacing w:val="1"/>
          <w:lang w:val="ru-RU"/>
        </w:rPr>
        <w:t>Но</w:t>
      </w:r>
      <w:r w:rsidRPr="00012805">
        <w:rPr>
          <w:color w:val="000000"/>
          <w:lang w:val="ru-RU"/>
        </w:rPr>
        <w:t xml:space="preserve"> веточка уже спала и ничего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ответила. </w:t>
      </w:r>
    </w:p>
    <w:p w:rsidR="00815E9C" w:rsidRPr="00012805" w:rsidRDefault="00B54DA2">
      <w:pPr>
        <w:spacing w:before="9" w:line="265" w:lineRule="atLeast"/>
        <w:ind w:left="600" w:right="-200"/>
        <w:jc w:val="both"/>
        <w:rPr>
          <w:lang w:val="ru-RU"/>
        </w:rPr>
      </w:pPr>
      <w:r w:rsidRPr="00012805">
        <w:rPr>
          <w:color w:val="000000"/>
          <w:spacing w:val="1"/>
          <w:lang w:val="ru-RU"/>
        </w:rPr>
        <w:t>Тогда</w:t>
      </w:r>
      <w:r w:rsidRPr="00012805">
        <w:rPr>
          <w:color w:val="000000"/>
          <w:lang w:val="ru-RU"/>
        </w:rPr>
        <w:t xml:space="preserve"> снежинка полетела </w:t>
      </w:r>
      <w:r w:rsidRPr="00012805">
        <w:rPr>
          <w:color w:val="000000"/>
          <w:spacing w:val="1"/>
          <w:lang w:val="ru-RU"/>
        </w:rPr>
        <w:t>вниз</w:t>
      </w:r>
      <w:r w:rsidRPr="00012805">
        <w:rPr>
          <w:color w:val="000000"/>
          <w:lang w:val="ru-RU"/>
        </w:rPr>
        <w:t xml:space="preserve"> и села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стебель цветка </w:t>
      </w:r>
    </w:p>
    <w:p w:rsidR="00815E9C" w:rsidRDefault="00B54DA2">
      <w:pPr>
        <w:numPr>
          <w:ilvl w:val="0"/>
          <w:numId w:val="73"/>
        </w:numPr>
        <w:spacing w:before="9" w:line="265" w:lineRule="atLeast"/>
        <w:ind w:right="-200"/>
        <w:jc w:val="both"/>
      </w:pPr>
      <w:r w:rsidRPr="00012805">
        <w:rPr>
          <w:color w:val="000000"/>
          <w:lang w:val="ru-RU"/>
        </w:rPr>
        <w:t xml:space="preserve">Хочешь, я стану цветком? — спросила волшебная снежинка у стебелька. </w:t>
      </w:r>
      <w:proofErr w:type="spellStart"/>
      <w:r>
        <w:rPr>
          <w:color w:val="000000"/>
          <w:spacing w:val="6"/>
        </w:rPr>
        <w:t>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стебелёк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уже</w:t>
      </w:r>
      <w:proofErr w:type="spellEnd"/>
      <w:r>
        <w:rPr>
          <w:color w:val="000000"/>
        </w:rPr>
        <w:t xml:space="preserve"> </w:t>
      </w:r>
    </w:p>
    <w:p w:rsidR="00815E9C" w:rsidRPr="00012805" w:rsidRDefault="00B54DA2">
      <w:pPr>
        <w:spacing w:before="9" w:line="265" w:lineRule="atLeast"/>
        <w:ind w:left="24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спал и ничего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ответил. </w:t>
      </w:r>
    </w:p>
    <w:p w:rsidR="00815E9C" w:rsidRPr="00012805" w:rsidRDefault="00B54DA2">
      <w:pPr>
        <w:spacing w:before="5" w:line="275" w:lineRule="atLeast"/>
        <w:ind w:left="240" w:right="1351" w:firstLine="360"/>
        <w:rPr>
          <w:lang w:val="ru-RU"/>
        </w:rPr>
      </w:pP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Тогда</w:t>
      </w:r>
      <w:r w:rsidRPr="00012805">
        <w:rPr>
          <w:color w:val="000000"/>
          <w:lang w:val="ru-RU"/>
        </w:rPr>
        <w:t xml:space="preserve"> снежинка полетела к пруду, </w:t>
      </w:r>
      <w:proofErr w:type="gramStart"/>
      <w:r w:rsidRPr="00012805">
        <w:rPr>
          <w:color w:val="000000"/>
          <w:lang w:val="ru-RU"/>
        </w:rPr>
        <w:t>собираясь</w:t>
      </w:r>
      <w:proofErr w:type="gramEnd"/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стать</w:t>
      </w:r>
      <w:r w:rsidRPr="00012805">
        <w:rPr>
          <w:color w:val="000000"/>
          <w:lang w:val="ru-RU"/>
        </w:rPr>
        <w:t xml:space="preserve"> золотой рыбкой, </w:t>
      </w:r>
      <w:r w:rsidRPr="00012805">
        <w:rPr>
          <w:color w:val="000000"/>
          <w:spacing w:val="6"/>
          <w:lang w:val="ru-RU"/>
        </w:rPr>
        <w:t>но</w:t>
      </w:r>
      <w:r w:rsidRPr="00012805">
        <w:rPr>
          <w:color w:val="000000"/>
          <w:lang w:val="ru-RU"/>
        </w:rPr>
        <w:t xml:space="preserve"> пруд тоже спал, скованный льдом... Так летала снежинка всю </w:t>
      </w:r>
      <w:r w:rsidRPr="00012805">
        <w:rPr>
          <w:color w:val="000000"/>
          <w:spacing w:val="1"/>
          <w:lang w:val="ru-RU"/>
        </w:rPr>
        <w:t>зиму</w:t>
      </w:r>
      <w:r w:rsidRPr="00012805">
        <w:rPr>
          <w:color w:val="000000"/>
          <w:lang w:val="ru-RU"/>
        </w:rPr>
        <w:t xml:space="preserve"> и только в начале весны догадалась стать подснежником... И красиво, и разрешения ни у </w:t>
      </w:r>
      <w:r w:rsidRPr="00012805">
        <w:rPr>
          <w:color w:val="000000"/>
          <w:spacing w:val="1"/>
          <w:lang w:val="ru-RU"/>
        </w:rPr>
        <w:t>кого</w:t>
      </w:r>
      <w:r w:rsidRPr="00012805">
        <w:rPr>
          <w:color w:val="000000"/>
          <w:lang w:val="ru-RU"/>
        </w:rPr>
        <w:t xml:space="preserve"> спрашивать </w:t>
      </w:r>
      <w:r w:rsidRPr="00012805">
        <w:rPr>
          <w:color w:val="000000"/>
          <w:spacing w:val="2"/>
          <w:lang w:val="ru-RU"/>
        </w:rPr>
        <w:t>не</w:t>
      </w:r>
      <w:r w:rsidRPr="00012805">
        <w:rPr>
          <w:color w:val="000000"/>
          <w:lang w:val="ru-RU"/>
        </w:rPr>
        <w:t xml:space="preserve"> нужно. </w:t>
      </w:r>
    </w:p>
    <w:p w:rsidR="00815E9C" w:rsidRDefault="00B54DA2">
      <w:pPr>
        <w:numPr>
          <w:ilvl w:val="0"/>
          <w:numId w:val="74"/>
        </w:numPr>
        <w:spacing w:before="284" w:line="265" w:lineRule="atLeast"/>
        <w:ind w:right="-200"/>
        <w:jc w:val="both"/>
      </w:pPr>
      <w:proofErr w:type="spellStart"/>
      <w:r>
        <w:rPr>
          <w:b/>
          <w:bCs/>
          <w:color w:val="000000"/>
        </w:rPr>
        <w:t>Жу-жу-жу</w:t>
      </w:r>
      <w:proofErr w:type="spellEnd"/>
      <w:r>
        <w:rPr>
          <w:b/>
          <w:bCs/>
          <w:color w:val="000000"/>
        </w:rPr>
        <w:t xml:space="preserve"> </w:t>
      </w:r>
    </w:p>
    <w:p w:rsidR="00815E9C" w:rsidRPr="00012805" w:rsidRDefault="00B54DA2">
      <w:pPr>
        <w:spacing w:before="4" w:line="275" w:lineRule="atLeast"/>
        <w:ind w:left="240" w:right="542" w:firstLine="360"/>
        <w:rPr>
          <w:lang w:val="ru-RU"/>
        </w:rPr>
      </w:pPr>
      <w:r w:rsidRPr="00012805">
        <w:rPr>
          <w:color w:val="000000"/>
          <w:lang w:val="ru-RU"/>
        </w:rPr>
        <w:t xml:space="preserve">В </w:t>
      </w:r>
      <w:r w:rsidRPr="00012805">
        <w:rPr>
          <w:color w:val="000000"/>
          <w:spacing w:val="1"/>
          <w:lang w:val="ru-RU"/>
        </w:rPr>
        <w:t>маленьком</w:t>
      </w:r>
      <w:r w:rsidRPr="00012805">
        <w:rPr>
          <w:color w:val="000000"/>
          <w:lang w:val="ru-RU"/>
        </w:rPr>
        <w:t xml:space="preserve"> домике с большой дверью жила пчела </w:t>
      </w:r>
      <w:proofErr w:type="spellStart"/>
      <w:r w:rsidRPr="00012805">
        <w:rPr>
          <w:color w:val="000000"/>
          <w:lang w:val="ru-RU"/>
        </w:rPr>
        <w:t>Жу-жу-жу</w:t>
      </w:r>
      <w:proofErr w:type="spellEnd"/>
      <w:r w:rsidRPr="00012805">
        <w:rPr>
          <w:color w:val="000000"/>
          <w:lang w:val="ru-RU"/>
        </w:rPr>
        <w:t xml:space="preserve">. Никого она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обижала, </w:t>
      </w:r>
      <w:r w:rsidRPr="00012805">
        <w:rPr>
          <w:color w:val="000000"/>
          <w:spacing w:val="1"/>
          <w:lang w:val="ru-RU"/>
        </w:rPr>
        <w:t>ни</w:t>
      </w:r>
      <w:r w:rsidRPr="00012805">
        <w:rPr>
          <w:color w:val="000000"/>
          <w:lang w:val="ru-RU"/>
        </w:rPr>
        <w:t xml:space="preserve"> с кем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дружила. Однажды налетел неосторожный ветер и захлопнул дверь пчелиного домика. Покрутилась пчела возле двери — открыть невозможно. Руки заняты тяжёлым ведром </w:t>
      </w:r>
      <w:r w:rsidRPr="00012805">
        <w:rPr>
          <w:color w:val="000000"/>
          <w:spacing w:val="3"/>
          <w:lang w:val="ru-RU"/>
        </w:rPr>
        <w:t>со</w:t>
      </w:r>
      <w:r w:rsidRPr="00012805">
        <w:rPr>
          <w:color w:val="000000"/>
          <w:lang w:val="ru-RU"/>
        </w:rPr>
        <w:t xml:space="preserve"> свежим мёдом. </w:t>
      </w:r>
      <w:r w:rsidRPr="00012805">
        <w:rPr>
          <w:color w:val="000000"/>
          <w:spacing w:val="1"/>
          <w:lang w:val="ru-RU"/>
        </w:rPr>
        <w:t>Беда!</w:t>
      </w:r>
      <w:r w:rsidRPr="00012805">
        <w:rPr>
          <w:color w:val="000000"/>
          <w:lang w:val="ru-RU"/>
        </w:rPr>
        <w:t xml:space="preserve"> </w:t>
      </w:r>
    </w:p>
    <w:p w:rsidR="00815E9C" w:rsidRPr="00012805" w:rsidRDefault="00B54DA2">
      <w:pPr>
        <w:spacing w:line="279" w:lineRule="atLeast"/>
        <w:ind w:left="240" w:right="683" w:firstLine="360"/>
        <w:rPr>
          <w:lang w:val="ru-RU"/>
        </w:rPr>
      </w:pPr>
      <w:r w:rsidRPr="00012805">
        <w:rPr>
          <w:color w:val="000000"/>
          <w:lang w:val="ru-RU"/>
        </w:rPr>
        <w:t xml:space="preserve">      Кто поможет дверь открыть? Муравьи работой загружены — сооружают. Кузнечик тоже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может: тренируется в прыжках. </w:t>
      </w:r>
      <w:r w:rsidRPr="00933EAE">
        <w:rPr>
          <w:color w:val="000000"/>
          <w:lang w:val="ru-RU"/>
        </w:rPr>
        <w:t xml:space="preserve">Жук заважничал — жуть! </w:t>
      </w:r>
      <w:r w:rsidRPr="00933EAE">
        <w:rPr>
          <w:color w:val="000000"/>
          <w:spacing w:val="1"/>
          <w:lang w:val="ru-RU"/>
        </w:rPr>
        <w:t>Не</w:t>
      </w:r>
      <w:r w:rsidRPr="00933EAE">
        <w:rPr>
          <w:color w:val="000000"/>
          <w:lang w:val="ru-RU"/>
        </w:rPr>
        <w:t xml:space="preserve"> тревожь, </w:t>
      </w:r>
      <w:r w:rsidRPr="00933EAE">
        <w:rPr>
          <w:color w:val="000000"/>
          <w:spacing w:val="1"/>
          <w:lang w:val="ru-RU"/>
        </w:rPr>
        <w:t>не</w:t>
      </w:r>
      <w:r w:rsidRPr="00933EAE">
        <w:rPr>
          <w:color w:val="000000"/>
          <w:lang w:val="ru-RU"/>
        </w:rPr>
        <w:t xml:space="preserve"> раздражай! Отвяжись! Только трутни прилетели, как </w:t>
      </w:r>
      <w:r w:rsidRPr="00933EAE">
        <w:rPr>
          <w:color w:val="000000"/>
          <w:spacing w:val="1"/>
          <w:lang w:val="ru-RU"/>
        </w:rPr>
        <w:t>на</w:t>
      </w:r>
      <w:r w:rsidRPr="00933EAE">
        <w:rPr>
          <w:color w:val="000000"/>
          <w:lang w:val="ru-RU"/>
        </w:rPr>
        <w:t xml:space="preserve"> пожар. </w:t>
      </w:r>
      <w:r w:rsidRPr="00012805">
        <w:rPr>
          <w:color w:val="000000"/>
          <w:spacing w:val="5"/>
          <w:lang w:val="ru-RU"/>
        </w:rPr>
        <w:t>Да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помочь, а чужим мёдом поживиться. </w:t>
      </w:r>
    </w:p>
    <w:p w:rsidR="00815E9C" w:rsidRPr="00012805" w:rsidRDefault="00B54DA2">
      <w:pPr>
        <w:spacing w:before="9" w:line="265" w:lineRule="atLeast"/>
        <w:ind w:left="600" w:right="-200"/>
        <w:jc w:val="both"/>
        <w:rPr>
          <w:lang w:val="ru-RU"/>
        </w:rPr>
      </w:pPr>
      <w:r w:rsidRPr="00012805">
        <w:rPr>
          <w:color w:val="000000"/>
          <w:lang w:val="ru-RU"/>
        </w:rPr>
        <w:lastRenderedPageBreak/>
        <w:t xml:space="preserve">И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стало у пчёлки </w:t>
      </w:r>
      <w:proofErr w:type="spellStart"/>
      <w:r w:rsidRPr="00012805">
        <w:rPr>
          <w:color w:val="000000"/>
          <w:lang w:val="ru-RU"/>
        </w:rPr>
        <w:t>Жу-жу-жу</w:t>
      </w:r>
      <w:proofErr w:type="spellEnd"/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ни</w:t>
      </w:r>
      <w:r w:rsidRPr="00012805">
        <w:rPr>
          <w:color w:val="000000"/>
          <w:lang w:val="ru-RU"/>
        </w:rPr>
        <w:t xml:space="preserve"> двери, </w:t>
      </w:r>
      <w:r w:rsidRPr="00012805">
        <w:rPr>
          <w:color w:val="000000"/>
          <w:spacing w:val="1"/>
          <w:lang w:val="ru-RU"/>
        </w:rPr>
        <w:t>ни</w:t>
      </w:r>
      <w:r w:rsidRPr="00012805">
        <w:rPr>
          <w:color w:val="000000"/>
          <w:lang w:val="ru-RU"/>
        </w:rPr>
        <w:t xml:space="preserve"> дома, </w:t>
      </w:r>
      <w:r w:rsidRPr="00012805">
        <w:rPr>
          <w:color w:val="000000"/>
          <w:spacing w:val="1"/>
          <w:lang w:val="ru-RU"/>
        </w:rPr>
        <w:t>ни</w:t>
      </w:r>
      <w:r w:rsidRPr="00012805">
        <w:rPr>
          <w:color w:val="000000"/>
          <w:lang w:val="ru-RU"/>
        </w:rPr>
        <w:t xml:space="preserve"> капельки мёда. Вот ужас! </w:t>
      </w:r>
    </w:p>
    <w:p w:rsidR="00815E9C" w:rsidRDefault="00B54DA2">
      <w:pPr>
        <w:spacing w:before="1" w:line="275" w:lineRule="atLeast"/>
        <w:ind w:left="240" w:right="438" w:firstLine="360"/>
      </w:pPr>
      <w:r w:rsidRPr="00012805">
        <w:rPr>
          <w:color w:val="000000"/>
          <w:spacing w:val="2"/>
          <w:lang w:val="ru-RU"/>
        </w:rPr>
        <w:t>Неожиданно</w:t>
      </w:r>
      <w:r w:rsidRPr="00012805">
        <w:rPr>
          <w:color w:val="000000"/>
          <w:lang w:val="ru-RU"/>
        </w:rPr>
        <w:t xml:space="preserve"> прилетели пчёлки — дружные, </w:t>
      </w:r>
      <w:r w:rsidRPr="00012805">
        <w:rPr>
          <w:color w:val="000000"/>
          <w:spacing w:val="1"/>
          <w:lang w:val="ru-RU"/>
        </w:rPr>
        <w:t>вежливые.</w:t>
      </w:r>
      <w:r w:rsidRPr="00012805">
        <w:rPr>
          <w:color w:val="000000"/>
          <w:lang w:val="ru-RU"/>
        </w:rPr>
        <w:t xml:space="preserve"> Окружили бедняжку. В беде поддержали. И стала пчелка </w:t>
      </w:r>
      <w:proofErr w:type="spellStart"/>
      <w:r w:rsidRPr="00012805">
        <w:rPr>
          <w:color w:val="000000"/>
          <w:spacing w:val="1"/>
          <w:lang w:val="ru-RU"/>
        </w:rPr>
        <w:t>Жу-жу-жу</w:t>
      </w:r>
      <w:proofErr w:type="spellEnd"/>
      <w:r w:rsidRPr="00012805">
        <w:rPr>
          <w:color w:val="000000"/>
          <w:lang w:val="ru-RU"/>
        </w:rPr>
        <w:t xml:space="preserve"> весело жить в новом доме с новыми подружками. </w:t>
      </w:r>
      <w:proofErr w:type="spellStart"/>
      <w:proofErr w:type="gramStart"/>
      <w:r>
        <w:rPr>
          <w:color w:val="000000"/>
          <w:spacing w:val="1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хуже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труженица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</w:p>
    <w:p w:rsidR="00815E9C" w:rsidRDefault="00B54DA2">
      <w:pPr>
        <w:spacing w:before="16" w:line="265" w:lineRule="atLeast"/>
        <w:ind w:left="10714" w:right="-200"/>
        <w:jc w:val="both"/>
      </w:pPr>
      <w:r>
        <w:rPr>
          <w:color w:val="000000"/>
        </w:rPr>
        <w:t xml:space="preserve">. </w:t>
      </w:r>
      <w:r w:rsidR="00F944FA">
        <w:pict>
          <v:shape id="_x0000_s1059" type="#_x0000_t75" style="position:absolute;left:0;text-align:left;margin-left:0;margin-top:-1pt;width:595.25pt;height:116pt;z-index:-251624448;mso-position-horizontal-relative:page;mso-position-vertical-relative:text" o:allowincell="f">
            <v:imagedata r:id="rId47" o:title=""/>
            <w10:wrap anchorx="page"/>
            <w10:anchorlock/>
          </v:shape>
        </w:pict>
      </w:r>
    </w:p>
    <w:p w:rsidR="00815E9C" w:rsidRDefault="00B54DA2">
      <w:pPr>
        <w:numPr>
          <w:ilvl w:val="0"/>
          <w:numId w:val="75"/>
        </w:numPr>
        <w:spacing w:before="14" w:line="265" w:lineRule="atLeast"/>
        <w:ind w:right="-200"/>
        <w:jc w:val="both"/>
      </w:pPr>
      <w:r>
        <w:rPr>
          <w:color w:val="000000"/>
        </w:rPr>
        <w:t xml:space="preserve"> </w:t>
      </w:r>
    </w:p>
    <w:p w:rsidR="00815E9C" w:rsidRDefault="00B54DA2">
      <w:pPr>
        <w:spacing w:before="558" w:line="310" w:lineRule="atLeast"/>
        <w:ind w:right="-20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Ж-7.6</w:t>
      </w:r>
    </w:p>
    <w:p w:rsidR="00815E9C" w:rsidRDefault="00B54DA2">
      <w:pPr>
        <w:numPr>
          <w:ilvl w:val="0"/>
          <w:numId w:val="76"/>
        </w:numPr>
        <w:spacing w:before="565" w:line="265" w:lineRule="atLeast"/>
        <w:ind w:right="-200"/>
        <w:jc w:val="both"/>
      </w:pPr>
      <w:proofErr w:type="spellStart"/>
      <w:r>
        <w:rPr>
          <w:b/>
          <w:bCs/>
          <w:color w:val="000000"/>
          <w:spacing w:val="1"/>
        </w:rPr>
        <w:t>Пропажа</w:t>
      </w:r>
      <w:proofErr w:type="spellEnd"/>
      <w:r>
        <w:rPr>
          <w:b/>
          <w:bCs/>
          <w:color w:val="000000"/>
        </w:rPr>
        <w:t xml:space="preserve">   </w:t>
      </w:r>
      <w:proofErr w:type="spellStart"/>
      <w:r>
        <w:rPr>
          <w:b/>
          <w:bCs/>
          <w:color w:val="000000"/>
          <w:spacing w:val="1"/>
        </w:rPr>
        <w:t>на</w:t>
      </w:r>
      <w:proofErr w:type="spellEnd"/>
      <w:r>
        <w:rPr>
          <w:b/>
          <w:bCs/>
          <w:color w:val="000000"/>
        </w:rPr>
        <w:t xml:space="preserve">   </w:t>
      </w:r>
      <w:proofErr w:type="spellStart"/>
      <w:r>
        <w:rPr>
          <w:b/>
          <w:bCs/>
          <w:color w:val="000000"/>
          <w:spacing w:val="1"/>
        </w:rPr>
        <w:t>пляже</w:t>
      </w:r>
      <w:proofErr w:type="spellEnd"/>
      <w:r>
        <w:rPr>
          <w:b/>
          <w:bCs/>
          <w:color w:val="000000"/>
        </w:rPr>
        <w:t xml:space="preserve"> </w:t>
      </w:r>
    </w:p>
    <w:p w:rsidR="00815E9C" w:rsidRPr="00012805" w:rsidRDefault="00B54DA2">
      <w:pPr>
        <w:spacing w:before="1" w:line="275" w:lineRule="atLeast"/>
        <w:ind w:left="240" w:right="761" w:firstLine="360"/>
        <w:rPr>
          <w:lang w:val="ru-RU"/>
        </w:rPr>
      </w:pPr>
      <w:r w:rsidRPr="00012805">
        <w:rPr>
          <w:color w:val="000000"/>
          <w:lang w:val="ru-RU"/>
        </w:rPr>
        <w:t xml:space="preserve">Однажды </w:t>
      </w:r>
      <w:r w:rsidRPr="00012805">
        <w:rPr>
          <w:color w:val="000000"/>
          <w:spacing w:val="6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пляже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случилась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пропажа.</w:t>
      </w:r>
      <w:r w:rsidRPr="00012805">
        <w:rPr>
          <w:color w:val="000000"/>
          <w:lang w:val="ru-RU"/>
        </w:rPr>
        <w:t xml:space="preserve"> У </w:t>
      </w:r>
      <w:r w:rsidRPr="00012805">
        <w:rPr>
          <w:color w:val="000000"/>
          <w:spacing w:val="2"/>
          <w:lang w:val="ru-RU"/>
        </w:rPr>
        <w:t>краба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украли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жабры.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Жить</w:t>
      </w:r>
      <w:r w:rsidRPr="00012805">
        <w:rPr>
          <w:color w:val="000000"/>
          <w:lang w:val="ru-RU"/>
        </w:rPr>
        <w:t xml:space="preserve"> без </w:t>
      </w:r>
      <w:r w:rsidRPr="00012805">
        <w:rPr>
          <w:color w:val="000000"/>
          <w:spacing w:val="1"/>
          <w:lang w:val="ru-RU"/>
        </w:rPr>
        <w:t>жабр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краб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хотел.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Кто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же</w:t>
      </w:r>
      <w:r w:rsidRPr="00012805">
        <w:rPr>
          <w:color w:val="000000"/>
          <w:lang w:val="ru-RU"/>
        </w:rPr>
        <w:t xml:space="preserve"> украл </w:t>
      </w:r>
      <w:r w:rsidRPr="00012805">
        <w:rPr>
          <w:color w:val="000000"/>
          <w:spacing w:val="1"/>
          <w:lang w:val="ru-RU"/>
        </w:rPr>
        <w:t>жабры?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Многие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видели,</w:t>
      </w:r>
      <w:r w:rsidRPr="00012805">
        <w:rPr>
          <w:color w:val="000000"/>
          <w:lang w:val="ru-RU"/>
        </w:rPr>
        <w:t xml:space="preserve"> как </w:t>
      </w:r>
      <w:r w:rsidRPr="00012805">
        <w:rPr>
          <w:color w:val="000000"/>
          <w:spacing w:val="3"/>
          <w:lang w:val="ru-RU"/>
        </w:rPr>
        <w:t>жёлтая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жаба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что-то</w:t>
      </w:r>
      <w:r w:rsidRPr="00012805">
        <w:rPr>
          <w:color w:val="000000"/>
          <w:lang w:val="ru-RU"/>
        </w:rPr>
        <w:t xml:space="preserve"> жевала. </w:t>
      </w:r>
      <w:r w:rsidRPr="00012805">
        <w:rPr>
          <w:color w:val="000000"/>
          <w:spacing w:val="2"/>
          <w:lang w:val="ru-RU"/>
        </w:rPr>
        <w:t>Жёлтая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жаба</w:t>
      </w:r>
      <w:r w:rsidRPr="00012805">
        <w:rPr>
          <w:color w:val="000000"/>
          <w:lang w:val="ru-RU"/>
        </w:rPr>
        <w:t xml:space="preserve"> — </w:t>
      </w:r>
      <w:proofErr w:type="gramStart"/>
      <w:r w:rsidRPr="00012805">
        <w:rPr>
          <w:color w:val="000000"/>
          <w:spacing w:val="2"/>
          <w:lang w:val="ru-RU"/>
        </w:rPr>
        <w:t>жадина</w:t>
      </w:r>
      <w:proofErr w:type="gramEnd"/>
      <w:r w:rsidRPr="00012805">
        <w:rPr>
          <w:color w:val="000000"/>
          <w:spacing w:val="2"/>
          <w:lang w:val="ru-RU"/>
        </w:rPr>
        <w:t>!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Жаба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украла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жабры.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Подал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краб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жабу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жалобу.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жаба,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однако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же,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утверждала,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4"/>
          <w:lang w:val="ru-RU"/>
        </w:rPr>
        <w:t>что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брала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жабры.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жёлтой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жабе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верили,</w:t>
      </w:r>
      <w:r w:rsidRPr="00012805">
        <w:rPr>
          <w:color w:val="000000"/>
          <w:lang w:val="ru-RU"/>
        </w:rPr>
        <w:t xml:space="preserve"> и </w:t>
      </w:r>
      <w:r w:rsidRPr="00012805">
        <w:rPr>
          <w:color w:val="000000"/>
          <w:spacing w:val="2"/>
          <w:lang w:val="ru-RU"/>
        </w:rPr>
        <w:t>никто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её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жалел.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Привела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эта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жаба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целую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3"/>
          <w:lang w:val="ru-RU"/>
        </w:rPr>
        <w:t>дюжину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жаб.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Дюжина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жаб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утверждала,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4"/>
          <w:lang w:val="ru-RU"/>
        </w:rPr>
        <w:t>что</w:t>
      </w:r>
      <w:r w:rsidRPr="00012805">
        <w:rPr>
          <w:color w:val="000000"/>
          <w:lang w:val="ru-RU"/>
        </w:rPr>
        <w:t xml:space="preserve"> у </w:t>
      </w:r>
      <w:r w:rsidRPr="00012805">
        <w:rPr>
          <w:color w:val="000000"/>
          <w:spacing w:val="2"/>
          <w:lang w:val="ru-RU"/>
        </w:rPr>
        <w:t>краба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даже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6"/>
          <w:lang w:val="ru-RU"/>
        </w:rPr>
        <w:t>не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было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жабр.</w:t>
      </w:r>
      <w:r w:rsidRPr="00012805">
        <w:rPr>
          <w:color w:val="000000"/>
          <w:lang w:val="ru-RU"/>
        </w:rPr>
        <w:t xml:space="preserve"> </w:t>
      </w:r>
    </w:p>
    <w:p w:rsidR="00815E9C" w:rsidRDefault="00B54DA2">
      <w:pPr>
        <w:numPr>
          <w:ilvl w:val="0"/>
          <w:numId w:val="77"/>
        </w:numPr>
        <w:spacing w:before="284" w:line="265" w:lineRule="atLeast"/>
        <w:ind w:right="-200"/>
        <w:jc w:val="both"/>
      </w:pPr>
      <w:proofErr w:type="spellStart"/>
      <w:r>
        <w:rPr>
          <w:b/>
          <w:bCs/>
          <w:color w:val="000000"/>
        </w:rPr>
        <w:t>Кто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хозяин</w:t>
      </w:r>
      <w:proofErr w:type="spellEnd"/>
      <w:r>
        <w:rPr>
          <w:b/>
          <w:bCs/>
          <w:color w:val="000000"/>
        </w:rPr>
        <w:t xml:space="preserve"> у </w:t>
      </w:r>
      <w:proofErr w:type="spellStart"/>
      <w:r>
        <w:rPr>
          <w:b/>
          <w:bCs/>
          <w:color w:val="000000"/>
        </w:rPr>
        <w:t>Жука</w:t>
      </w:r>
      <w:proofErr w:type="spellEnd"/>
      <w:r>
        <w:rPr>
          <w:b/>
          <w:bCs/>
          <w:color w:val="000000"/>
        </w:rPr>
        <w:t xml:space="preserve">? </w:t>
      </w:r>
    </w:p>
    <w:p w:rsidR="00815E9C" w:rsidRPr="00012805" w:rsidRDefault="00B54DA2">
      <w:pPr>
        <w:spacing w:before="4" w:line="275" w:lineRule="atLeast"/>
        <w:ind w:left="260" w:right="988" w:firstLine="340"/>
        <w:rPr>
          <w:lang w:val="ru-RU"/>
        </w:rPr>
      </w:pPr>
      <w:r w:rsidRPr="00012805">
        <w:rPr>
          <w:color w:val="000000"/>
          <w:lang w:val="ru-RU"/>
        </w:rPr>
        <w:t xml:space="preserve">У </w:t>
      </w:r>
      <w:r w:rsidRPr="00012805">
        <w:rPr>
          <w:color w:val="000000"/>
          <w:spacing w:val="1"/>
          <w:lang w:val="ru-RU"/>
        </w:rPr>
        <w:t>Жоры</w:t>
      </w:r>
      <w:r w:rsidRPr="00012805">
        <w:rPr>
          <w:color w:val="000000"/>
          <w:lang w:val="ru-RU"/>
        </w:rPr>
        <w:t xml:space="preserve"> и Жени жила собака Жук. Каждый хотел стать хозяином Жука. Мальчики спорили: </w:t>
      </w:r>
      <w:proofErr w:type="gramStart"/>
      <w:r w:rsidRPr="00012805">
        <w:rPr>
          <w:color w:val="000000"/>
          <w:lang w:val="ru-RU"/>
        </w:rPr>
        <w:t>—С</w:t>
      </w:r>
      <w:proofErr w:type="gramEnd"/>
      <w:r w:rsidRPr="00012805">
        <w:rPr>
          <w:color w:val="000000"/>
          <w:lang w:val="ru-RU"/>
        </w:rPr>
        <w:t xml:space="preserve">обака моя, — говорил Жора, — я первый увидел Жука и подобрал его. </w:t>
      </w:r>
    </w:p>
    <w:p w:rsidR="00815E9C" w:rsidRPr="00012805" w:rsidRDefault="00B54DA2">
      <w:pPr>
        <w:spacing w:before="8" w:line="265" w:lineRule="atLeast"/>
        <w:ind w:left="26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—Нет, моя, — сердился </w:t>
      </w:r>
      <w:r w:rsidRPr="00012805">
        <w:rPr>
          <w:color w:val="000000"/>
          <w:spacing w:val="1"/>
          <w:lang w:val="ru-RU"/>
        </w:rPr>
        <w:t>Женя,</w:t>
      </w:r>
      <w:r w:rsidRPr="00012805">
        <w:rPr>
          <w:color w:val="000000"/>
          <w:lang w:val="ru-RU"/>
        </w:rPr>
        <w:t xml:space="preserve"> — я перевязывал </w:t>
      </w:r>
      <w:r w:rsidRPr="00012805">
        <w:rPr>
          <w:color w:val="000000"/>
          <w:spacing w:val="2"/>
          <w:lang w:val="ru-RU"/>
        </w:rPr>
        <w:t>Жуку</w:t>
      </w:r>
      <w:r w:rsidRPr="00012805">
        <w:rPr>
          <w:color w:val="000000"/>
          <w:lang w:val="ru-RU"/>
        </w:rPr>
        <w:t xml:space="preserve"> лапу. </w:t>
      </w:r>
    </w:p>
    <w:p w:rsidR="00815E9C" w:rsidRPr="00933EAE" w:rsidRDefault="00B54DA2">
      <w:pPr>
        <w:spacing w:before="1" w:line="275" w:lineRule="atLeast"/>
        <w:ind w:left="240" w:right="433" w:firstLine="360"/>
        <w:rPr>
          <w:lang w:val="ru-RU"/>
        </w:rPr>
      </w:pPr>
      <w:r w:rsidRPr="00012805">
        <w:rPr>
          <w:color w:val="000000"/>
          <w:spacing w:val="1"/>
          <w:lang w:val="ru-RU"/>
        </w:rPr>
        <w:t>Однажды</w:t>
      </w:r>
      <w:r w:rsidRPr="00012805">
        <w:rPr>
          <w:color w:val="000000"/>
          <w:lang w:val="ru-RU"/>
        </w:rPr>
        <w:t xml:space="preserve"> мальчики гуляли в лесу. Вдруг </w:t>
      </w:r>
      <w:r w:rsidRPr="00012805">
        <w:rPr>
          <w:color w:val="000000"/>
          <w:spacing w:val="1"/>
          <w:lang w:val="ru-RU"/>
        </w:rPr>
        <w:t>из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двора</w:t>
      </w:r>
      <w:r w:rsidRPr="00012805">
        <w:rPr>
          <w:color w:val="000000"/>
          <w:lang w:val="ru-RU"/>
        </w:rPr>
        <w:t xml:space="preserve"> лесника </w:t>
      </w:r>
      <w:r w:rsidRPr="00012805">
        <w:rPr>
          <w:color w:val="000000"/>
          <w:spacing w:val="1"/>
          <w:lang w:val="ru-RU"/>
        </w:rPr>
        <w:t>выскочили</w:t>
      </w:r>
      <w:r w:rsidRPr="00012805">
        <w:rPr>
          <w:color w:val="000000"/>
          <w:lang w:val="ru-RU"/>
        </w:rPr>
        <w:t xml:space="preserve"> овчарки. </w:t>
      </w:r>
      <w:r w:rsidRPr="00012805">
        <w:rPr>
          <w:color w:val="000000"/>
          <w:spacing w:val="1"/>
          <w:lang w:val="ru-RU"/>
        </w:rPr>
        <w:t>Они</w:t>
      </w:r>
      <w:r w:rsidRPr="00012805">
        <w:rPr>
          <w:color w:val="000000"/>
          <w:lang w:val="ru-RU"/>
        </w:rPr>
        <w:t xml:space="preserve"> бросились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Жука и повалили его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землю.</w:t>
      </w:r>
      <w:r w:rsidRPr="00012805">
        <w:rPr>
          <w:color w:val="000000"/>
          <w:lang w:val="ru-RU"/>
        </w:rPr>
        <w:t xml:space="preserve"> Жора испугался и залез </w:t>
      </w:r>
      <w:r w:rsidRPr="00012805">
        <w:rPr>
          <w:color w:val="000000"/>
          <w:spacing w:val="1"/>
          <w:lang w:val="ru-RU"/>
        </w:rPr>
        <w:t>на</w:t>
      </w:r>
      <w:r w:rsidRPr="00012805">
        <w:rPr>
          <w:color w:val="000000"/>
          <w:lang w:val="ru-RU"/>
        </w:rPr>
        <w:t xml:space="preserve"> дерево. </w:t>
      </w:r>
      <w:r w:rsidRPr="00933EAE">
        <w:rPr>
          <w:color w:val="000000"/>
          <w:spacing w:val="6"/>
          <w:lang w:val="ru-RU"/>
        </w:rPr>
        <w:t>Но</w:t>
      </w:r>
      <w:r w:rsidRPr="00933EAE">
        <w:rPr>
          <w:color w:val="000000"/>
          <w:lang w:val="ru-RU"/>
        </w:rPr>
        <w:t xml:space="preserve"> Женя взял палку и стал защищать Жука. </w:t>
      </w:r>
      <w:r w:rsidR="00F944FA">
        <w:pict>
          <v:shape id="_x0000_s1060" type="#_x0000_t75" style="position:absolute;left:0;text-align:left;margin-left:0;margin-top:25.75pt;width:594pt;height:226pt;z-index:-251623424;mso-position-horizontal-relative:page;mso-position-vertical-relative:text" o:allowincell="f">
            <v:imagedata r:id="rId48" o:title=""/>
            <w10:wrap anchorx="page"/>
            <w10:anchorlock/>
          </v:shape>
        </w:pict>
      </w:r>
      <w:r w:rsidRPr="00933EAE">
        <w:rPr>
          <w:color w:val="000000"/>
          <w:spacing w:val="1"/>
          <w:lang w:val="ru-RU"/>
        </w:rPr>
        <w:t>На</w:t>
      </w:r>
      <w:r w:rsidRPr="00933EAE">
        <w:rPr>
          <w:color w:val="000000"/>
          <w:lang w:val="ru-RU"/>
        </w:rPr>
        <w:t xml:space="preserve"> шум прибежал лесник и отогнал овчарок. </w:t>
      </w:r>
    </w:p>
    <w:p w:rsidR="00815E9C" w:rsidRPr="00012805" w:rsidRDefault="00B54DA2">
      <w:pPr>
        <w:numPr>
          <w:ilvl w:val="0"/>
          <w:numId w:val="78"/>
        </w:numPr>
        <w:spacing w:before="8" w:line="265" w:lineRule="atLeast"/>
        <w:ind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Чья собака? — сердито закричал он. </w:t>
      </w:r>
    </w:p>
    <w:p w:rsidR="00815E9C" w:rsidRDefault="00B54DA2">
      <w:pPr>
        <w:numPr>
          <w:ilvl w:val="1"/>
          <w:numId w:val="78"/>
        </w:numPr>
        <w:spacing w:before="10" w:line="265" w:lineRule="atLeast"/>
        <w:ind w:right="-200"/>
        <w:jc w:val="both"/>
      </w:pPr>
      <w:proofErr w:type="spellStart"/>
      <w:r>
        <w:rPr>
          <w:color w:val="000000"/>
        </w:rPr>
        <w:t>Моя</w:t>
      </w:r>
      <w:proofErr w:type="spellEnd"/>
      <w:r>
        <w:rPr>
          <w:color w:val="000000"/>
        </w:rPr>
        <w:t xml:space="preserve">, — </w:t>
      </w:r>
      <w:proofErr w:type="spellStart"/>
      <w:r>
        <w:rPr>
          <w:color w:val="000000"/>
        </w:rPr>
        <w:t>сказал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Женя</w:t>
      </w:r>
      <w:proofErr w:type="spellEnd"/>
      <w:r>
        <w:rPr>
          <w:color w:val="000000"/>
        </w:rPr>
        <w:t xml:space="preserve">. </w:t>
      </w:r>
    </w:p>
    <w:p w:rsidR="00815E9C" w:rsidRDefault="00B54DA2">
      <w:pPr>
        <w:spacing w:before="9" w:line="265" w:lineRule="atLeast"/>
        <w:ind w:left="240" w:right="-200"/>
        <w:jc w:val="both"/>
      </w:pPr>
      <w:proofErr w:type="spellStart"/>
      <w:proofErr w:type="gramStart"/>
      <w:r>
        <w:rPr>
          <w:color w:val="000000"/>
          <w:spacing w:val="1"/>
        </w:rPr>
        <w:t>Жора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молчал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</w:p>
    <w:p w:rsidR="00815E9C" w:rsidRDefault="00B54DA2">
      <w:pPr>
        <w:spacing w:before="1944" w:line="310" w:lineRule="atLeast"/>
        <w:ind w:left="70" w:right="-20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Ж-7.7</w:t>
      </w:r>
    </w:p>
    <w:p w:rsidR="00815E9C" w:rsidRDefault="00B54DA2">
      <w:pPr>
        <w:spacing w:before="839" w:line="265" w:lineRule="atLeast"/>
        <w:ind w:left="4567" w:right="-200"/>
        <w:jc w:val="both"/>
      </w:pPr>
      <w:proofErr w:type="spellStart"/>
      <w:r>
        <w:rPr>
          <w:b/>
          <w:bCs/>
          <w:color w:val="000000"/>
        </w:rPr>
        <w:t>Жадная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жаба</w:t>
      </w:r>
      <w:proofErr w:type="spellEnd"/>
      <w:r>
        <w:rPr>
          <w:b/>
          <w:bCs/>
          <w:color w:val="000000"/>
        </w:rPr>
        <w:t xml:space="preserve"> </w:t>
      </w:r>
    </w:p>
    <w:p w:rsidR="00815E9C" w:rsidRPr="00012805" w:rsidRDefault="00B54DA2">
      <w:pPr>
        <w:spacing w:before="1" w:line="275" w:lineRule="atLeast"/>
        <w:ind w:left="260" w:right="403" w:firstLine="340"/>
        <w:rPr>
          <w:lang w:val="ru-RU"/>
        </w:rPr>
      </w:pPr>
      <w:r w:rsidRPr="00012805">
        <w:rPr>
          <w:color w:val="000000"/>
          <w:lang w:val="ru-RU"/>
        </w:rPr>
        <w:t>Жили-были важный Жук, осторожный</w:t>
      </w:r>
      <w:proofErr w:type="gramStart"/>
      <w:r w:rsidRPr="00012805">
        <w:rPr>
          <w:color w:val="000000"/>
          <w:lang w:val="ru-RU"/>
        </w:rPr>
        <w:t xml:space="preserve"> У</w:t>
      </w:r>
      <w:proofErr w:type="gramEnd"/>
      <w:r w:rsidRPr="00012805">
        <w:rPr>
          <w:color w:val="000000"/>
          <w:lang w:val="ru-RU"/>
        </w:rPr>
        <w:t xml:space="preserve">ж и жадная Жаба. Однажды важный Жук и говорит Ужу: </w:t>
      </w:r>
      <w:proofErr w:type="gramStart"/>
      <w:r w:rsidRPr="00012805">
        <w:rPr>
          <w:color w:val="000000"/>
          <w:lang w:val="ru-RU"/>
        </w:rPr>
        <w:t>—Н</w:t>
      </w:r>
      <w:proofErr w:type="gramEnd"/>
      <w:r w:rsidRPr="00012805">
        <w:rPr>
          <w:color w:val="000000"/>
          <w:lang w:val="ru-RU"/>
        </w:rPr>
        <w:t xml:space="preserve">адо бы нам крышу покрасить. </w:t>
      </w:r>
    </w:p>
    <w:p w:rsidR="00815E9C" w:rsidRPr="00012805" w:rsidRDefault="00B54DA2">
      <w:pPr>
        <w:spacing w:before="8" w:line="265" w:lineRule="atLeast"/>
        <w:ind w:left="260" w:right="-200"/>
        <w:jc w:val="both"/>
        <w:rPr>
          <w:lang w:val="ru-RU"/>
        </w:rPr>
      </w:pPr>
      <w:r w:rsidRPr="00012805">
        <w:rPr>
          <w:color w:val="000000"/>
          <w:lang w:val="ru-RU"/>
        </w:rPr>
        <w:t>—Покрасить можно, — говорит осторожный</w:t>
      </w:r>
      <w:proofErr w:type="gramStart"/>
      <w:r w:rsidRPr="00012805">
        <w:rPr>
          <w:color w:val="000000"/>
          <w:lang w:val="ru-RU"/>
        </w:rPr>
        <w:t xml:space="preserve"> У</w:t>
      </w:r>
      <w:proofErr w:type="gramEnd"/>
      <w:r w:rsidRPr="00012805">
        <w:rPr>
          <w:color w:val="000000"/>
          <w:lang w:val="ru-RU"/>
        </w:rPr>
        <w:t xml:space="preserve">ж. — Только какой краской? </w:t>
      </w:r>
    </w:p>
    <w:p w:rsidR="00815E9C" w:rsidRPr="00012805" w:rsidRDefault="00B54DA2">
      <w:pPr>
        <w:spacing w:before="9" w:line="265" w:lineRule="atLeast"/>
        <w:ind w:left="260" w:right="-200"/>
        <w:jc w:val="both"/>
        <w:rPr>
          <w:lang w:val="ru-RU"/>
        </w:rPr>
      </w:pPr>
      <w:r w:rsidRPr="00012805">
        <w:rPr>
          <w:color w:val="000000"/>
          <w:lang w:val="ru-RU"/>
        </w:rPr>
        <w:t>—</w:t>
      </w:r>
      <w:proofErr w:type="gramStart"/>
      <w:r w:rsidRPr="00012805">
        <w:rPr>
          <w:color w:val="000000"/>
          <w:lang w:val="ru-RU"/>
        </w:rPr>
        <w:t>Жёлтой</w:t>
      </w:r>
      <w:proofErr w:type="gramEnd"/>
      <w:r w:rsidRPr="00012805">
        <w:rPr>
          <w:color w:val="000000"/>
          <w:lang w:val="ru-RU"/>
        </w:rPr>
        <w:t xml:space="preserve">, — </w:t>
      </w:r>
      <w:r w:rsidRPr="00012805">
        <w:rPr>
          <w:color w:val="000000"/>
          <w:spacing w:val="1"/>
          <w:lang w:val="ru-RU"/>
        </w:rPr>
        <w:t>важно</w:t>
      </w:r>
      <w:r w:rsidRPr="00012805">
        <w:rPr>
          <w:color w:val="000000"/>
          <w:lang w:val="ru-RU"/>
        </w:rPr>
        <w:t xml:space="preserve"> сказал Жук. </w:t>
      </w:r>
    </w:p>
    <w:p w:rsidR="00815E9C" w:rsidRPr="00012805" w:rsidRDefault="00B54DA2">
      <w:pPr>
        <w:spacing w:before="14" w:line="265" w:lineRule="atLeast"/>
        <w:ind w:left="26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—Но у нас нет жёлтой краски, </w:t>
      </w:r>
    </w:p>
    <w:p w:rsidR="00815E9C" w:rsidRPr="00012805" w:rsidRDefault="00B54DA2">
      <w:pPr>
        <w:spacing w:before="9" w:line="265" w:lineRule="atLeast"/>
        <w:ind w:left="26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—Тогда оранжевой. </w:t>
      </w:r>
    </w:p>
    <w:p w:rsidR="00815E9C" w:rsidRPr="00012805" w:rsidRDefault="00B54DA2">
      <w:pPr>
        <w:spacing w:before="8" w:line="265" w:lineRule="atLeast"/>
        <w:ind w:left="26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—И оранжевой тоже нет. </w:t>
      </w:r>
    </w:p>
    <w:p w:rsidR="00815E9C" w:rsidRPr="00012805" w:rsidRDefault="00B54DA2">
      <w:pPr>
        <w:spacing w:before="9" w:line="265" w:lineRule="atLeast"/>
        <w:ind w:left="26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—Пойдем, попросим у жадной Жабы. У </w:t>
      </w:r>
      <w:r w:rsidRPr="00012805">
        <w:rPr>
          <w:color w:val="000000"/>
          <w:spacing w:val="2"/>
          <w:lang w:val="ru-RU"/>
        </w:rPr>
        <w:t>неё</w:t>
      </w:r>
      <w:r w:rsidRPr="00012805">
        <w:rPr>
          <w:color w:val="000000"/>
          <w:lang w:val="ru-RU"/>
        </w:rPr>
        <w:t xml:space="preserve"> целая бочка оранжевой краски. </w:t>
      </w:r>
    </w:p>
    <w:p w:rsidR="00815E9C" w:rsidRPr="00012805" w:rsidRDefault="00B54DA2">
      <w:pPr>
        <w:spacing w:before="1" w:line="280" w:lineRule="atLeast"/>
        <w:ind w:left="240" w:right="695" w:firstLine="360"/>
        <w:rPr>
          <w:lang w:val="ru-RU"/>
        </w:rPr>
      </w:pPr>
      <w:r w:rsidRPr="00012805">
        <w:rPr>
          <w:color w:val="000000"/>
          <w:lang w:val="ru-RU"/>
        </w:rPr>
        <w:t xml:space="preserve">А </w:t>
      </w:r>
      <w:r w:rsidRPr="00012805">
        <w:rPr>
          <w:color w:val="000000"/>
          <w:spacing w:val="1"/>
          <w:lang w:val="ru-RU"/>
        </w:rPr>
        <w:t>жадная</w:t>
      </w:r>
      <w:r w:rsidRPr="00012805">
        <w:rPr>
          <w:color w:val="000000"/>
          <w:lang w:val="ru-RU"/>
        </w:rPr>
        <w:t xml:space="preserve"> Жаба в это время ела джем </w:t>
      </w:r>
      <w:r w:rsidRPr="00012805">
        <w:rPr>
          <w:color w:val="000000"/>
          <w:spacing w:val="1"/>
          <w:lang w:val="ru-RU"/>
        </w:rPr>
        <w:t>из</w:t>
      </w:r>
      <w:r w:rsidRPr="00012805">
        <w:rPr>
          <w:color w:val="000000"/>
          <w:lang w:val="ru-RU"/>
        </w:rPr>
        <w:t xml:space="preserve"> жбана. Увидела, что к ней идут Жук и</w:t>
      </w:r>
      <w:proofErr w:type="gramStart"/>
      <w:r w:rsidRPr="00012805">
        <w:rPr>
          <w:color w:val="000000"/>
          <w:lang w:val="ru-RU"/>
        </w:rPr>
        <w:t xml:space="preserve"> У</w:t>
      </w:r>
      <w:proofErr w:type="gramEnd"/>
      <w:r w:rsidRPr="00012805">
        <w:rPr>
          <w:color w:val="000000"/>
          <w:lang w:val="ru-RU"/>
        </w:rPr>
        <w:t xml:space="preserve">ж, быстренько спрятала джем и сидит, ждёт. </w:t>
      </w:r>
    </w:p>
    <w:p w:rsidR="00815E9C" w:rsidRPr="00933EAE" w:rsidRDefault="00B54DA2">
      <w:pPr>
        <w:spacing w:before="8" w:line="265" w:lineRule="atLeast"/>
        <w:ind w:left="260" w:right="-200"/>
        <w:jc w:val="both"/>
        <w:rPr>
          <w:lang w:val="ru-RU"/>
        </w:rPr>
      </w:pPr>
      <w:r w:rsidRPr="00933EAE">
        <w:rPr>
          <w:color w:val="000000"/>
          <w:lang w:val="ru-RU"/>
        </w:rPr>
        <w:t xml:space="preserve">—Здравствуй, </w:t>
      </w:r>
      <w:r w:rsidRPr="00933EAE">
        <w:rPr>
          <w:color w:val="000000"/>
          <w:spacing w:val="1"/>
          <w:lang w:val="ru-RU"/>
        </w:rPr>
        <w:t>Жаба!</w:t>
      </w:r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3"/>
          <w:lang w:val="ru-RU"/>
        </w:rPr>
        <w:t>Ты</w:t>
      </w:r>
      <w:r w:rsidRPr="00933EAE">
        <w:rPr>
          <w:color w:val="000000"/>
          <w:lang w:val="ru-RU"/>
        </w:rPr>
        <w:t xml:space="preserve"> </w:t>
      </w:r>
      <w:r w:rsidRPr="00933EAE">
        <w:rPr>
          <w:color w:val="000000"/>
          <w:spacing w:val="1"/>
          <w:lang w:val="ru-RU"/>
        </w:rPr>
        <w:t>не</w:t>
      </w:r>
      <w:r w:rsidRPr="00933EAE">
        <w:rPr>
          <w:color w:val="000000"/>
          <w:lang w:val="ru-RU"/>
        </w:rPr>
        <w:t xml:space="preserve"> дашь </w:t>
      </w:r>
      <w:r w:rsidRPr="00933EAE">
        <w:rPr>
          <w:color w:val="000000"/>
          <w:spacing w:val="2"/>
          <w:lang w:val="ru-RU"/>
        </w:rPr>
        <w:t>нам</w:t>
      </w:r>
      <w:r w:rsidRPr="00933EAE">
        <w:rPr>
          <w:color w:val="000000"/>
          <w:lang w:val="ru-RU"/>
        </w:rPr>
        <w:t xml:space="preserve"> оранжевой краски </w:t>
      </w:r>
      <w:r w:rsidRPr="00933EAE">
        <w:rPr>
          <w:color w:val="000000"/>
          <w:spacing w:val="2"/>
          <w:lang w:val="ru-RU"/>
        </w:rPr>
        <w:t>крышу</w:t>
      </w:r>
      <w:r w:rsidRPr="00933EAE">
        <w:rPr>
          <w:color w:val="000000"/>
          <w:lang w:val="ru-RU"/>
        </w:rPr>
        <w:t xml:space="preserve"> покрасить? </w:t>
      </w:r>
    </w:p>
    <w:p w:rsidR="00815E9C" w:rsidRPr="00012805" w:rsidRDefault="00B54DA2">
      <w:pPr>
        <w:spacing w:before="9" w:line="265" w:lineRule="atLeast"/>
        <w:ind w:left="26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—Не дам, — отвечает Жаба. — Жалко краску. </w:t>
      </w:r>
    </w:p>
    <w:p w:rsidR="00815E9C" w:rsidRPr="00012805" w:rsidRDefault="00B54DA2">
      <w:pPr>
        <w:spacing w:before="9" w:line="265" w:lineRule="atLeast"/>
        <w:ind w:left="265" w:right="-200"/>
        <w:jc w:val="both"/>
        <w:rPr>
          <w:lang w:val="ru-RU"/>
        </w:rPr>
      </w:pPr>
      <w:r w:rsidRPr="00012805">
        <w:rPr>
          <w:color w:val="000000"/>
          <w:lang w:val="ru-RU"/>
        </w:rPr>
        <w:t>Ушли Жук и</w:t>
      </w:r>
      <w:proofErr w:type="gramStart"/>
      <w:r w:rsidRPr="00012805">
        <w:rPr>
          <w:color w:val="000000"/>
          <w:lang w:val="ru-RU"/>
        </w:rPr>
        <w:t xml:space="preserve"> У</w:t>
      </w:r>
      <w:proofErr w:type="gramEnd"/>
      <w:r w:rsidRPr="00012805">
        <w:rPr>
          <w:color w:val="000000"/>
          <w:lang w:val="ru-RU"/>
        </w:rPr>
        <w:t xml:space="preserve">ж </w:t>
      </w:r>
      <w:r w:rsidRPr="00012805">
        <w:rPr>
          <w:color w:val="000000"/>
          <w:spacing w:val="1"/>
          <w:lang w:val="ru-RU"/>
        </w:rPr>
        <w:t>ни</w:t>
      </w:r>
      <w:r w:rsidRPr="00012805">
        <w:rPr>
          <w:color w:val="000000"/>
          <w:lang w:val="ru-RU"/>
        </w:rPr>
        <w:t xml:space="preserve"> с чем, а Жаба опять принялась за джем. Тут прилетел Шмель и жужжит: </w:t>
      </w:r>
    </w:p>
    <w:p w:rsidR="00815E9C" w:rsidRPr="00012805" w:rsidRDefault="00B54DA2">
      <w:pPr>
        <w:spacing w:before="9" w:line="265" w:lineRule="atLeast"/>
        <w:ind w:left="26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—Дай немножечко джема, Жаба. </w:t>
      </w:r>
    </w:p>
    <w:p w:rsidR="00815E9C" w:rsidRPr="00012805" w:rsidRDefault="00B54DA2">
      <w:pPr>
        <w:spacing w:before="13" w:line="265" w:lineRule="atLeast"/>
        <w:ind w:left="260" w:right="-200"/>
        <w:jc w:val="both"/>
        <w:rPr>
          <w:lang w:val="ru-RU"/>
        </w:rPr>
      </w:pPr>
      <w:r w:rsidRPr="00012805">
        <w:rPr>
          <w:color w:val="000000"/>
          <w:lang w:val="ru-RU"/>
        </w:rPr>
        <w:t xml:space="preserve">—Не дам, </w:t>
      </w:r>
      <w:r w:rsidRPr="00012805">
        <w:rPr>
          <w:color w:val="000000"/>
          <w:spacing w:val="1"/>
          <w:lang w:val="ru-RU"/>
        </w:rPr>
        <w:t>жалко</w:t>
      </w:r>
      <w:r w:rsidRPr="00012805">
        <w:rPr>
          <w:color w:val="000000"/>
          <w:lang w:val="ru-RU"/>
        </w:rPr>
        <w:t xml:space="preserve"> джема. </w:t>
      </w:r>
    </w:p>
    <w:p w:rsidR="00815E9C" w:rsidRPr="00012805" w:rsidRDefault="00B54DA2">
      <w:pPr>
        <w:spacing w:before="9" w:line="265" w:lineRule="atLeast"/>
        <w:ind w:left="600" w:right="-200"/>
        <w:jc w:val="both"/>
        <w:rPr>
          <w:lang w:val="ru-RU"/>
        </w:rPr>
      </w:pPr>
      <w:r w:rsidRPr="00012805">
        <w:rPr>
          <w:color w:val="000000"/>
          <w:lang w:val="ru-RU"/>
        </w:rPr>
        <w:lastRenderedPageBreak/>
        <w:t xml:space="preserve">Ах ты, </w:t>
      </w:r>
      <w:proofErr w:type="gramStart"/>
      <w:r w:rsidRPr="00012805">
        <w:rPr>
          <w:color w:val="000000"/>
          <w:spacing w:val="1"/>
          <w:lang w:val="ru-RU"/>
        </w:rPr>
        <w:t>жадина</w:t>
      </w:r>
      <w:proofErr w:type="gramEnd"/>
      <w:r w:rsidRPr="00012805">
        <w:rPr>
          <w:color w:val="000000"/>
          <w:spacing w:val="1"/>
          <w:lang w:val="ru-RU"/>
        </w:rPr>
        <w:t>!</w:t>
      </w:r>
      <w:r w:rsidRPr="00012805">
        <w:rPr>
          <w:color w:val="000000"/>
          <w:lang w:val="ru-RU"/>
        </w:rPr>
        <w:t xml:space="preserve"> — рассердился Шмель </w:t>
      </w:r>
      <w:r w:rsidRPr="00012805">
        <w:rPr>
          <w:color w:val="000000"/>
          <w:spacing w:val="2"/>
          <w:lang w:val="ru-RU"/>
        </w:rPr>
        <w:t>да</w:t>
      </w:r>
      <w:r w:rsidRPr="00012805">
        <w:rPr>
          <w:color w:val="000000"/>
          <w:lang w:val="ru-RU"/>
        </w:rPr>
        <w:t xml:space="preserve"> как ужалит Жабу. </w:t>
      </w:r>
    </w:p>
    <w:p w:rsidR="00815E9C" w:rsidRPr="00012805" w:rsidRDefault="00B54DA2">
      <w:pPr>
        <w:spacing w:before="1" w:line="275" w:lineRule="atLeast"/>
        <w:ind w:left="240" w:right="393"/>
        <w:rPr>
          <w:lang w:val="ru-RU"/>
        </w:rPr>
      </w:pPr>
      <w:proofErr w:type="gramStart"/>
      <w:r w:rsidRPr="00012805">
        <w:rPr>
          <w:color w:val="000000"/>
          <w:spacing w:val="1"/>
          <w:lang w:val="ru-RU"/>
        </w:rPr>
        <w:t>Жаба</w:t>
      </w:r>
      <w:r w:rsidRPr="00012805">
        <w:rPr>
          <w:color w:val="000000"/>
          <w:lang w:val="ru-RU"/>
        </w:rPr>
        <w:t xml:space="preserve"> с перепугу — прыг в бочку с оранжевой краской!</w:t>
      </w:r>
      <w:proofErr w:type="gramEnd"/>
      <w:r w:rsidRPr="00012805">
        <w:rPr>
          <w:color w:val="000000"/>
          <w:lang w:val="ru-RU"/>
        </w:rPr>
        <w:t xml:space="preserve"> Вылезла вся оранжевая и плачет оранжевыми </w:t>
      </w:r>
      <w:r w:rsidRPr="00012805">
        <w:rPr>
          <w:color w:val="000000"/>
          <w:spacing w:val="2"/>
          <w:lang w:val="ru-RU"/>
        </w:rPr>
        <w:t>слезами:</w:t>
      </w:r>
      <w:r w:rsidRPr="00012805">
        <w:rPr>
          <w:color w:val="000000"/>
          <w:lang w:val="ru-RU"/>
        </w:rPr>
        <w:t xml:space="preserve"> </w:t>
      </w:r>
    </w:p>
    <w:p w:rsidR="00815E9C" w:rsidRDefault="00B54DA2">
      <w:pPr>
        <w:numPr>
          <w:ilvl w:val="0"/>
          <w:numId w:val="79"/>
        </w:numPr>
        <w:spacing w:before="8" w:line="265" w:lineRule="atLeast"/>
        <w:ind w:right="-200"/>
        <w:jc w:val="both"/>
      </w:pPr>
      <w:proofErr w:type="spellStart"/>
      <w:r>
        <w:rPr>
          <w:color w:val="000000"/>
        </w:rPr>
        <w:t>Пожалей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несчастную</w:t>
      </w:r>
      <w:proofErr w:type="spellEnd"/>
      <w:r>
        <w:rPr>
          <w:color w:val="000000"/>
        </w:rPr>
        <w:t xml:space="preserve">! </w:t>
      </w:r>
    </w:p>
    <w:p w:rsidR="00815E9C" w:rsidRDefault="00B54DA2">
      <w:pPr>
        <w:spacing w:before="14" w:line="265" w:lineRule="atLeast"/>
        <w:ind w:left="600" w:right="-200"/>
        <w:jc w:val="both"/>
      </w:pPr>
      <w:r w:rsidRPr="00012805">
        <w:rPr>
          <w:color w:val="000000"/>
          <w:spacing w:val="1"/>
          <w:lang w:val="ru-RU"/>
        </w:rPr>
        <w:t>Но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2"/>
          <w:lang w:val="ru-RU"/>
        </w:rPr>
        <w:t>никому</w:t>
      </w:r>
      <w:r w:rsidRPr="00012805">
        <w:rPr>
          <w:color w:val="000000"/>
          <w:lang w:val="ru-RU"/>
        </w:rPr>
        <w:t xml:space="preserve"> </w:t>
      </w:r>
      <w:r w:rsidRPr="00012805">
        <w:rPr>
          <w:color w:val="000000"/>
          <w:spacing w:val="1"/>
          <w:lang w:val="ru-RU"/>
        </w:rPr>
        <w:t>не</w:t>
      </w:r>
      <w:r w:rsidRPr="00012805">
        <w:rPr>
          <w:color w:val="000000"/>
          <w:lang w:val="ru-RU"/>
        </w:rPr>
        <w:t xml:space="preserve"> было жалко жадную оранжевую </w:t>
      </w:r>
      <w:proofErr w:type="spellStart"/>
      <w:r>
        <w:rPr>
          <w:color w:val="000000"/>
        </w:rPr>
        <w:t>Жабу</w:t>
      </w:r>
      <w:proofErr w:type="spellEnd"/>
      <w:r>
        <w:rPr>
          <w:color w:val="000000"/>
        </w:rPr>
        <w:t xml:space="preserve">. </w:t>
      </w:r>
    </w:p>
    <w:p w:rsidR="00815E9C" w:rsidRDefault="00B54DA2" w:rsidP="00933EAE">
      <w:pPr>
        <w:spacing w:before="571" w:line="310" w:lineRule="atLeast"/>
        <w:ind w:right="-200"/>
        <w:jc w:val="both"/>
        <w:rPr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 xml:space="preserve">  </w:t>
      </w:r>
    </w:p>
    <w:sectPr w:rsidR="00815E9C" w:rsidSect="00933EAE">
      <w:headerReference w:type="default" r:id="rId49"/>
      <w:type w:val="continuous"/>
      <w:pgSz w:w="11905" w:h="16840"/>
      <w:pgMar w:top="560" w:right="0" w:bottom="700" w:left="56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4FA" w:rsidRDefault="00F944FA">
      <w:r>
        <w:separator/>
      </w:r>
    </w:p>
  </w:endnote>
  <w:endnote w:type="continuationSeparator" w:id="0">
    <w:p w:rsidR="00F944FA" w:rsidRDefault="00F94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4FA" w:rsidRDefault="00F944FA">
      <w:r>
        <w:separator/>
      </w:r>
    </w:p>
  </w:footnote>
  <w:footnote w:type="continuationSeparator" w:id="0">
    <w:p w:rsidR="00F944FA" w:rsidRDefault="00F944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E9C" w:rsidRDefault="00B54DA2">
    <w:pPr>
      <w:spacing w:line="310" w:lineRule="exact"/>
      <w:ind w:right="-200"/>
      <w:jc w:val="both"/>
      <w:rPr>
        <w:sz w:val="28"/>
        <w:szCs w:val="28"/>
      </w:rPr>
    </w:pPr>
    <w:r>
      <w:rPr>
        <w:b/>
        <w:bCs/>
        <w:color w:val="000000"/>
        <w:sz w:val="28"/>
        <w:szCs w:val="28"/>
      </w:rPr>
      <w:t>Ж-1</w:t>
    </w:r>
    <w:r w:rsidR="00F944FA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athGroup" o:spid="_x0000_s2049" type="#_x0000_t75" style="position:absolute;left:0;text-align:left;margin-left:0;margin-top:-2.8pt;width:595.25pt;height:31pt;z-index:251658240;mso-position-horizontal-relative:page;mso-position-vertical-relative:text" o:allowincell="f">
          <v:imagedata r:id="rId1" o:title=""/>
          <w10:wrap anchorx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E9C" w:rsidRDefault="00B54DA2">
    <w:pPr>
      <w:spacing w:line="310" w:lineRule="exact"/>
      <w:ind w:right="-200"/>
      <w:jc w:val="both"/>
      <w:rPr>
        <w:sz w:val="28"/>
        <w:szCs w:val="28"/>
      </w:rPr>
    </w:pPr>
    <w:r>
      <w:rPr>
        <w:b/>
        <w:bCs/>
        <w:color w:val="000000"/>
        <w:sz w:val="28"/>
        <w:szCs w:val="28"/>
      </w:rPr>
      <w:t>Ж-1</w:t>
    </w:r>
    <w:r w:rsidR="00F944FA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-2.8pt;width:595.25pt;height:31pt;z-index:251659264;mso-position-horizontal-relative:page;mso-position-vertical-relative:text" o:allowincell="f">
          <v:imagedata r:id="rId1" o:title=""/>
          <w10:wrap anchorx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E9C" w:rsidRDefault="00815E9C">
    <w:pPr>
      <w:ind w:right="-918"/>
      <w:jc w:val="both"/>
      <w:rPr>
        <w:rFonts w:ascii="Arial" w:eastAsia="Arial" w:hAnsi="Arial" w:cs="Arial"/>
        <w:sz w:val="0"/>
        <w:szCs w:val="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E9C" w:rsidRDefault="00B54DA2">
    <w:pPr>
      <w:spacing w:line="310" w:lineRule="exact"/>
      <w:ind w:left="1201" w:right="-200"/>
      <w:jc w:val="both"/>
      <w:rPr>
        <w:sz w:val="28"/>
        <w:szCs w:val="28"/>
      </w:rPr>
    </w:pPr>
    <w:r>
      <w:rPr>
        <w:b/>
        <w:bCs/>
        <w:color w:val="000000"/>
        <w:sz w:val="28"/>
        <w:szCs w:val="28"/>
      </w:rPr>
      <w:t xml:space="preserve">                                                    Ж-4.1 </w:t>
    </w:r>
    <w:r w:rsidR="00F944FA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0;margin-top:-6.8pt;width:342pt;height:33pt;z-index:251660288;mso-position-horizontal-relative:page;mso-position-vertical-relative:text" o:allowincell="f">
          <v:imagedata r:id="rId1" o:title=""/>
          <w10:wrap anchorx="page"/>
          <w10:anchorlock/>
        </v:shape>
      </w:pict>
    </w:r>
    <w:r w:rsidR="00F944FA">
      <w:pict>
        <v:shape id="_x0000_s2052" type="#_x0000_t75" style="position:absolute;left:0;text-align:left;margin-left:338pt;margin-top:19.2pt;width:256pt;height:4pt;z-index:251661312;mso-position-horizontal-relative:page;mso-position-vertical-relative:text" o:allowincell="f">
          <v:imagedata r:id="rId2" o:title=""/>
          <w10:wrap anchorx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E9C" w:rsidRDefault="00815E9C">
    <w:pPr>
      <w:ind w:right="-619"/>
      <w:jc w:val="both"/>
      <w:rPr>
        <w:rFonts w:ascii="Arial" w:eastAsia="Arial" w:hAnsi="Arial" w:cs="Arial"/>
        <w:sz w:val="0"/>
        <w:szCs w:val="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E9C" w:rsidRDefault="00B54DA2">
    <w:pPr>
      <w:spacing w:line="310" w:lineRule="exact"/>
      <w:ind w:right="-200"/>
      <w:jc w:val="both"/>
      <w:rPr>
        <w:sz w:val="28"/>
        <w:szCs w:val="28"/>
      </w:rPr>
    </w:pPr>
    <w:r>
      <w:rPr>
        <w:b/>
        <w:bCs/>
        <w:color w:val="000000"/>
        <w:sz w:val="28"/>
        <w:szCs w:val="28"/>
      </w:rPr>
      <w:t xml:space="preserve">                                                                                              Ж-5.2</w:t>
    </w:r>
    <w:r w:rsidR="00F944FA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0;margin-top:-2.8pt;width:426pt;height:34pt;z-index:251662336;mso-position-horizontal-relative:page;mso-position-vertical-relative:text" o:allowincell="f">
          <v:imagedata r:id="rId1" o:title=""/>
          <w10:wrap anchorx="page"/>
          <w10:anchorlock/>
        </v:shape>
      </w:pict>
    </w:r>
    <w:r w:rsidR="00F944FA">
      <w:pict>
        <v:shape id="_x0000_s2054" type="#_x0000_t75" style="position:absolute;left:0;text-align:left;margin-left:422pt;margin-top:27.2pt;width:172pt;height:4pt;z-index:251663360;mso-position-horizontal-relative:page;mso-position-vertical-relative:text" o:allowincell="f">
          <v:imagedata r:id="rId2" o:title=""/>
          <w10:wrap anchorx="page"/>
          <w10:anchorlock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E9C" w:rsidRDefault="00815E9C">
    <w:pPr>
      <w:ind w:right="-200"/>
      <w:jc w:val="both"/>
      <w:rPr>
        <w:rFonts w:ascii="Arial" w:eastAsia="Arial" w:hAnsi="Arial" w:cs="Arial"/>
        <w:sz w:val="0"/>
        <w:szCs w:val="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E9C" w:rsidRDefault="00815E9C">
    <w:pPr>
      <w:ind w:right="-200"/>
      <w:jc w:val="both"/>
      <w:rPr>
        <w:rFonts w:ascii="Arial" w:eastAsia="Arial" w:hAnsi="Arial" w:cs="Arial"/>
        <w:sz w:val="0"/>
        <w:szCs w:val="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E9C" w:rsidRDefault="00815E9C">
    <w:pPr>
      <w:ind w:right="-764"/>
      <w:jc w:val="both"/>
      <w:rPr>
        <w:rFonts w:ascii="Arial" w:eastAsia="Arial" w:hAnsi="Arial" w:cs="Arial"/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00000006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2"/>
      <w:numFmt w:val="decimal"/>
      <w:lvlText w:val="%2)"/>
      <w:lvlJc w:val="left"/>
      <w:pPr>
        <w:tabs>
          <w:tab w:val="num" w:pos="440"/>
        </w:tabs>
        <w:ind w:left="440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00000009"/>
    <w:multiLevelType w:val="multilevel"/>
    <w:tmpl w:val="00000009"/>
    <w:lvl w:ilvl="0">
      <w:start w:val="3"/>
      <w:numFmt w:val="decimal"/>
      <w:lvlText w:val="%1)"/>
      <w:lvlJc w:val="left"/>
      <w:pPr>
        <w:tabs>
          <w:tab w:val="num" w:pos="320"/>
        </w:tabs>
        <w:ind w:left="320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0000000A"/>
    <w:multiLevelType w:val="multilevel"/>
    <w:tmpl w:val="0000000A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0000000C"/>
    <w:multiLevelType w:val="multilevel"/>
    <w:tmpl w:val="0000000C"/>
    <w:lvl w:ilvl="0">
      <w:start w:val="2"/>
      <w:numFmt w:val="decimal"/>
      <w:lvlText w:val="%1)"/>
      <w:lvlJc w:val="left"/>
      <w:pPr>
        <w:tabs>
          <w:tab w:val="num" w:pos="320"/>
        </w:tabs>
        <w:ind w:left="320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0000000D"/>
    <w:multiLevelType w:val="multilevel"/>
    <w:tmpl w:val="0000000D"/>
    <w:lvl w:ilvl="0">
      <w:start w:val="3"/>
      <w:numFmt w:val="decimal"/>
      <w:lvlText w:val="%1."/>
      <w:lvlJc w:val="left"/>
      <w:pPr>
        <w:tabs>
          <w:tab w:val="num" w:pos="305"/>
        </w:tabs>
        <w:ind w:left="305" w:hanging="24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0000000E"/>
    <w:multiLevelType w:val="multilevel"/>
    <w:tmpl w:val="0000000E"/>
    <w:lvl w:ilvl="0">
      <w:start w:val="2"/>
      <w:numFmt w:val="decimal"/>
      <w:lvlText w:val="%1."/>
      <w:lvlJc w:val="left"/>
      <w:pPr>
        <w:tabs>
          <w:tab w:val="num" w:pos="1296"/>
        </w:tabs>
        <w:ind w:left="24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0000000F"/>
    <w:multiLevelType w:val="multilevel"/>
    <w:tmpl w:val="0000000F"/>
    <w:lvl w:ilvl="0">
      <w:start w:val="3"/>
      <w:numFmt w:val="decimal"/>
      <w:lvlText w:val="%1."/>
      <w:lvlJc w:val="left"/>
      <w:pPr>
        <w:tabs>
          <w:tab w:val="num" w:pos="1606"/>
        </w:tabs>
        <w:ind w:left="1606" w:hanging="160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00000010"/>
    <w:multiLevelType w:val="multilevel"/>
    <w:tmpl w:val="00000010"/>
    <w:lvl w:ilvl="0">
      <w:start w:val="2"/>
      <w:numFmt w:val="decimal"/>
      <w:lvlText w:val="%1."/>
      <w:lvlJc w:val="left"/>
      <w:pPr>
        <w:tabs>
          <w:tab w:val="num" w:pos="305"/>
        </w:tabs>
        <w:ind w:left="30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3"/>
      <w:numFmt w:val="decimal"/>
      <w:lvlText w:val="%2."/>
      <w:lvlJc w:val="left"/>
      <w:pPr>
        <w:tabs>
          <w:tab w:val="num" w:pos="605"/>
        </w:tabs>
        <w:ind w:left="605" w:hanging="24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305"/>
        </w:tabs>
        <w:ind w:left="30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00000012"/>
    <w:multiLevelType w:val="multilevel"/>
    <w:tmpl w:val="00000012"/>
    <w:lvl w:ilvl="0">
      <w:start w:val="2"/>
      <w:numFmt w:val="decimal"/>
      <w:lvlText w:val="%1."/>
      <w:lvlJc w:val="left"/>
      <w:pPr>
        <w:tabs>
          <w:tab w:val="num" w:pos="305"/>
        </w:tabs>
        <w:ind w:left="30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00000013"/>
    <w:multiLevelType w:val="multilevel"/>
    <w:tmpl w:val="00000013"/>
    <w:lvl w:ilvl="0">
      <w:start w:val="3"/>
      <w:numFmt w:val="decimal"/>
      <w:lvlText w:val="%1."/>
      <w:lvlJc w:val="left"/>
      <w:pPr>
        <w:tabs>
          <w:tab w:val="num" w:pos="245"/>
        </w:tabs>
        <w:ind w:left="245" w:hanging="24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00000014"/>
    <w:multiLevelType w:val="multilevel"/>
    <w:tmpl w:val="00000014"/>
    <w:lvl w:ilvl="0">
      <w:start w:val="4"/>
      <w:numFmt w:val="decimal"/>
      <w:lvlText w:val="%1."/>
      <w:lvlJc w:val="left"/>
      <w:pPr>
        <w:tabs>
          <w:tab w:val="num" w:pos="305"/>
        </w:tabs>
        <w:ind w:left="30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00000015"/>
    <w:multiLevelType w:val="multilevel"/>
    <w:tmpl w:val="00000015"/>
    <w:lvl w:ilvl="0">
      <w:start w:val="5"/>
      <w:numFmt w:val="decimal"/>
      <w:lvlText w:val="%1."/>
      <w:lvlJc w:val="left"/>
      <w:pPr>
        <w:tabs>
          <w:tab w:val="num" w:pos="305"/>
        </w:tabs>
        <w:ind w:left="305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00000017"/>
    <w:multiLevelType w:val="multilevel"/>
    <w:tmpl w:val="000000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00000018"/>
    <w:multiLevelType w:val="multilevel"/>
    <w:tmpl w:val="000000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00000019"/>
    <w:multiLevelType w:val="multilevel"/>
    <w:tmpl w:val="00000019"/>
    <w:lvl w:ilvl="0">
      <w:start w:val="2"/>
      <w:numFmt w:val="decimal"/>
      <w:lvlText w:val="%1."/>
      <w:lvlJc w:val="left"/>
      <w:pPr>
        <w:tabs>
          <w:tab w:val="num" w:pos="245"/>
        </w:tabs>
        <w:ind w:left="245" w:hanging="24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0000001A"/>
    <w:multiLevelType w:val="multilevel"/>
    <w:tmpl w:val="0000001A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0000001B"/>
    <w:multiLevelType w:val="multilevel"/>
    <w:tmpl w:val="0000001B"/>
    <w:lvl w:ilvl="0">
      <w:start w:val="4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0000001C"/>
    <w:multiLevelType w:val="multilevel"/>
    <w:tmpl w:val="0000001C"/>
    <w:lvl w:ilvl="0">
      <w:start w:val="5"/>
      <w:numFmt w:val="decimal"/>
      <w:lvlText w:val="%1."/>
      <w:lvlJc w:val="left"/>
      <w:pPr>
        <w:tabs>
          <w:tab w:val="num" w:pos="245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0000001D"/>
    <w:multiLevelType w:val="hybridMultilevel"/>
    <w:tmpl w:val="0000001D"/>
    <w:lvl w:ilvl="0" w:tplc="64B28E84">
      <w:start w:val="1"/>
      <w:numFmt w:val="bullet"/>
      <w:lvlText w:val="—"/>
      <w:lvlJc w:val="left"/>
      <w:pPr>
        <w:tabs>
          <w:tab w:val="num" w:pos="540"/>
        </w:tabs>
        <w:ind w:left="54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EBD264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5AA97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39C05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6D095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2540B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5C832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7A085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F5E0E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">
    <w:nsid w:val="0000001E"/>
    <w:multiLevelType w:val="multilevel"/>
    <w:tmpl w:val="0000001E"/>
    <w:lvl w:ilvl="0">
      <w:start w:val="7"/>
      <w:numFmt w:val="decimal"/>
      <w:lvlText w:val="%1."/>
      <w:lvlJc w:val="left"/>
      <w:pPr>
        <w:tabs>
          <w:tab w:val="num" w:pos="245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0000001F"/>
    <w:multiLevelType w:val="multilevel"/>
    <w:tmpl w:val="0000001F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00000020"/>
    <w:multiLevelType w:val="multilevel"/>
    <w:tmpl w:val="00000020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00000021"/>
    <w:multiLevelType w:val="hybridMultilevel"/>
    <w:tmpl w:val="00000021"/>
    <w:lvl w:ilvl="0" w:tplc="70F024DC">
      <w:start w:val="1"/>
      <w:numFmt w:val="bullet"/>
      <w:lvlText w:val="—"/>
      <w:lvlJc w:val="left"/>
      <w:pPr>
        <w:tabs>
          <w:tab w:val="num" w:pos="540"/>
        </w:tabs>
        <w:ind w:left="24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871807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B3AD0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430F0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C2A38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5E2E2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134A5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5DE39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17845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>
    <w:nsid w:val="00000022"/>
    <w:multiLevelType w:val="multilevel"/>
    <w:tmpl w:val="00000022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120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00000023"/>
    <w:multiLevelType w:val="multilevel"/>
    <w:tmpl w:val="00000023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00000024"/>
    <w:multiLevelType w:val="multilevel"/>
    <w:tmpl w:val="00000024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00000025"/>
    <w:multiLevelType w:val="multilevel"/>
    <w:tmpl w:val="00000025"/>
    <w:lvl w:ilvl="0">
      <w:start w:val="4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>
    <w:nsid w:val="00000026"/>
    <w:multiLevelType w:val="multilevel"/>
    <w:tmpl w:val="00000026"/>
    <w:lvl w:ilvl="0">
      <w:start w:val="5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00000027"/>
    <w:multiLevelType w:val="multilevel"/>
    <w:tmpl w:val="00000027"/>
    <w:lvl w:ilvl="0">
      <w:start w:val="6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>
    <w:nsid w:val="00000028"/>
    <w:multiLevelType w:val="multilevel"/>
    <w:tmpl w:val="00000028"/>
    <w:lvl w:ilvl="0">
      <w:start w:val="2"/>
      <w:numFmt w:val="decimal"/>
      <w:lvlText w:val="%1."/>
      <w:lvlJc w:val="left"/>
      <w:pPr>
        <w:tabs>
          <w:tab w:val="num" w:pos="245"/>
        </w:tabs>
        <w:ind w:left="245" w:hanging="24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>
    <w:nsid w:val="00000029"/>
    <w:multiLevelType w:val="multilevel"/>
    <w:tmpl w:val="00000029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>
    <w:nsid w:val="0000002A"/>
    <w:multiLevelType w:val="multilevel"/>
    <w:tmpl w:val="0000002A"/>
    <w:lvl w:ilvl="0">
      <w:start w:val="1"/>
      <w:numFmt w:val="decimal"/>
      <w:lvlText w:val="%1."/>
      <w:lvlJc w:val="left"/>
      <w:pPr>
        <w:tabs>
          <w:tab w:val="num" w:pos="8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2">
    <w:nsid w:val="0000002B"/>
    <w:multiLevelType w:val="multilevel"/>
    <w:tmpl w:val="0000002B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3">
    <w:nsid w:val="0000002C"/>
    <w:multiLevelType w:val="hybridMultilevel"/>
    <w:tmpl w:val="0000002C"/>
    <w:lvl w:ilvl="0" w:tplc="7C4AA9EE">
      <w:start w:val="1"/>
      <w:numFmt w:val="bullet"/>
      <w:lvlText w:val="-"/>
      <w:lvlJc w:val="left"/>
      <w:pPr>
        <w:tabs>
          <w:tab w:val="num" w:pos="440"/>
        </w:tabs>
        <w:ind w:left="440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B4A836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C3A82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E9CE3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478D3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D1CDD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68697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982AA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722B5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0000002D"/>
    <w:multiLevelType w:val="hybridMultilevel"/>
    <w:tmpl w:val="0000002D"/>
    <w:lvl w:ilvl="0" w:tplc="A830E88C">
      <w:start w:val="1"/>
      <w:numFmt w:val="bullet"/>
      <w:lvlText w:val="-"/>
      <w:lvlJc w:val="left"/>
      <w:pPr>
        <w:tabs>
          <w:tab w:val="num" w:pos="440"/>
        </w:tabs>
        <w:ind w:left="440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FEBAAB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F66C8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54EE2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85215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BB88E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EE6B1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7D213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5D4BC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0000002E"/>
    <w:multiLevelType w:val="multilevel"/>
    <w:tmpl w:val="0000002E"/>
    <w:lvl w:ilvl="0">
      <w:start w:val="1"/>
      <w:numFmt w:val="decimal"/>
      <w:lvlText w:val="%1."/>
      <w:lvlJc w:val="left"/>
      <w:pPr>
        <w:tabs>
          <w:tab w:val="num" w:pos="375"/>
        </w:tabs>
        <w:ind w:left="240" w:hanging="22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">
    <w:nsid w:val="0000002F"/>
    <w:multiLevelType w:val="hybridMultilevel"/>
    <w:tmpl w:val="0000002F"/>
    <w:lvl w:ilvl="0" w:tplc="3238F034">
      <w:start w:val="1"/>
      <w:numFmt w:val="bullet"/>
      <w:lvlText w:val="—"/>
      <w:lvlJc w:val="left"/>
      <w:pPr>
        <w:tabs>
          <w:tab w:val="num" w:pos="710"/>
        </w:tabs>
        <w:ind w:left="24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B2F84E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0C837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1447E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434408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5FA78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69C54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790E8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BCA4B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">
    <w:nsid w:val="00000030"/>
    <w:multiLevelType w:val="hybridMultilevel"/>
    <w:tmpl w:val="00000030"/>
    <w:lvl w:ilvl="0" w:tplc="42F64EF6">
      <w:start w:val="1"/>
      <w:numFmt w:val="bullet"/>
      <w:lvlText w:val="—"/>
      <w:lvlJc w:val="left"/>
      <w:pPr>
        <w:tabs>
          <w:tab w:val="num" w:pos="710"/>
        </w:tabs>
        <w:ind w:left="24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B48281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AF4F8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E8024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75055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4C251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B9841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95EC0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B28F1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">
    <w:nsid w:val="00000031"/>
    <w:multiLevelType w:val="multilevel"/>
    <w:tmpl w:val="00000031"/>
    <w:lvl w:ilvl="0">
      <w:start w:val="2"/>
      <w:numFmt w:val="decimal"/>
      <w:lvlText w:val="%1."/>
      <w:lvlJc w:val="left"/>
      <w:pPr>
        <w:tabs>
          <w:tab w:val="num" w:pos="1380"/>
        </w:tabs>
        <w:ind w:left="1380" w:hanging="13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>
    <w:nsid w:val="00000032"/>
    <w:multiLevelType w:val="hybridMultilevel"/>
    <w:tmpl w:val="00000032"/>
    <w:lvl w:ilvl="0" w:tplc="7CAEBCC6">
      <w:start w:val="1"/>
      <w:numFmt w:val="bullet"/>
      <w:lvlText w:val="-"/>
      <w:lvlJc w:val="left"/>
      <w:pPr>
        <w:tabs>
          <w:tab w:val="num" w:pos="380"/>
        </w:tabs>
        <w:ind w:left="24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67465F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C7895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484F1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FAEAE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55E2F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E5405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3C61F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6EEF8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">
    <w:nsid w:val="00000033"/>
    <w:multiLevelType w:val="multilevel"/>
    <w:tmpl w:val="00000033"/>
    <w:lvl w:ilvl="0">
      <w:start w:val="1"/>
      <w:numFmt w:val="decimal"/>
      <w:lvlText w:val="%1."/>
      <w:lvlJc w:val="left"/>
      <w:pPr>
        <w:tabs>
          <w:tab w:val="num" w:pos="5077"/>
        </w:tabs>
        <w:ind w:left="5077" w:hanging="504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1">
    <w:nsid w:val="00000034"/>
    <w:multiLevelType w:val="multilevel"/>
    <w:tmpl w:val="00000034"/>
    <w:lvl w:ilvl="0">
      <w:start w:val="2"/>
      <w:numFmt w:val="decimal"/>
      <w:lvlText w:val="%1."/>
      <w:lvlJc w:val="left"/>
      <w:pPr>
        <w:tabs>
          <w:tab w:val="num" w:pos="5342"/>
        </w:tabs>
        <w:ind w:left="5342" w:hanging="52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2">
    <w:nsid w:val="00000035"/>
    <w:multiLevelType w:val="multilevel"/>
    <w:tmpl w:val="00000035"/>
    <w:lvl w:ilvl="0">
      <w:start w:val="3"/>
      <w:numFmt w:val="decimal"/>
      <w:lvlText w:val="%1."/>
      <w:lvlJc w:val="left"/>
      <w:pPr>
        <w:tabs>
          <w:tab w:val="num" w:pos="5282"/>
        </w:tabs>
        <w:ind w:left="5282" w:hanging="52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3">
    <w:nsid w:val="00000036"/>
    <w:multiLevelType w:val="hybridMultilevel"/>
    <w:tmpl w:val="00000036"/>
    <w:lvl w:ilvl="0" w:tplc="EEF85E9E">
      <w:start w:val="1"/>
      <w:numFmt w:val="bullet"/>
      <w:lvlText w:val="—"/>
      <w:lvlJc w:val="left"/>
      <w:pPr>
        <w:tabs>
          <w:tab w:val="num" w:pos="1416"/>
        </w:tabs>
        <w:ind w:left="1416" w:hanging="81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66FE88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5967F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47020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2284E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EBAE1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D526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9DA2D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9444C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>
    <w:nsid w:val="00000037"/>
    <w:multiLevelType w:val="multilevel"/>
    <w:tmpl w:val="00000037"/>
    <w:lvl w:ilvl="0">
      <w:start w:val="4"/>
      <w:numFmt w:val="decimal"/>
      <w:lvlText w:val="%1."/>
      <w:lvlJc w:val="left"/>
      <w:pPr>
        <w:tabs>
          <w:tab w:val="num" w:pos="5222"/>
        </w:tabs>
        <w:ind w:left="5222" w:hanging="52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">
    <w:nsid w:val="00000038"/>
    <w:multiLevelType w:val="multilevel"/>
    <w:tmpl w:val="00000038"/>
    <w:lvl w:ilvl="0">
      <w:start w:val="5"/>
      <w:numFmt w:val="decimal"/>
      <w:lvlText w:val="%1."/>
      <w:lvlJc w:val="left"/>
      <w:pPr>
        <w:tabs>
          <w:tab w:val="num" w:pos="4397"/>
        </w:tabs>
        <w:ind w:left="4397" w:hanging="4397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6">
    <w:nsid w:val="00000039"/>
    <w:multiLevelType w:val="multilevel"/>
    <w:tmpl w:val="00000039"/>
    <w:lvl w:ilvl="0">
      <w:start w:val="1"/>
      <w:numFmt w:val="decimal"/>
      <w:lvlText w:val="%1."/>
      <w:lvlJc w:val="left"/>
      <w:pPr>
        <w:tabs>
          <w:tab w:val="num" w:pos="4027"/>
        </w:tabs>
        <w:ind w:left="4027" w:hanging="4027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7">
    <w:nsid w:val="0000003A"/>
    <w:multiLevelType w:val="multilevel"/>
    <w:tmpl w:val="0000003A"/>
    <w:lvl w:ilvl="0">
      <w:start w:val="2"/>
      <w:numFmt w:val="decimal"/>
      <w:lvlText w:val="%1."/>
      <w:lvlJc w:val="left"/>
      <w:pPr>
        <w:tabs>
          <w:tab w:val="num" w:pos="4897"/>
        </w:tabs>
        <w:ind w:left="4897" w:hanging="4897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8">
    <w:nsid w:val="0000003B"/>
    <w:multiLevelType w:val="multilevel"/>
    <w:tmpl w:val="0000003B"/>
    <w:lvl w:ilvl="0">
      <w:start w:val="3"/>
      <w:numFmt w:val="decimal"/>
      <w:lvlText w:val="%1."/>
      <w:lvlJc w:val="left"/>
      <w:pPr>
        <w:tabs>
          <w:tab w:val="num" w:pos="4027"/>
        </w:tabs>
        <w:ind w:left="4027" w:hanging="4027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9">
    <w:nsid w:val="0000003C"/>
    <w:multiLevelType w:val="hybridMultilevel"/>
    <w:tmpl w:val="0000003C"/>
    <w:lvl w:ilvl="0" w:tplc="432A2174">
      <w:start w:val="1"/>
      <w:numFmt w:val="bullet"/>
      <w:lvlText w:val="-"/>
      <w:lvlJc w:val="left"/>
      <w:pPr>
        <w:tabs>
          <w:tab w:val="num" w:pos="740"/>
        </w:tabs>
        <w:ind w:left="740" w:hanging="1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B1B4E1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38E7B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3664D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6EC82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86469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87A55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1C650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53CCC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0">
    <w:nsid w:val="0000003D"/>
    <w:multiLevelType w:val="multilevel"/>
    <w:tmpl w:val="0000003D"/>
    <w:lvl w:ilvl="0">
      <w:start w:val="1"/>
      <w:numFmt w:val="decimal"/>
      <w:lvlText w:val="%1."/>
      <w:lvlJc w:val="left"/>
      <w:pPr>
        <w:tabs>
          <w:tab w:val="num" w:pos="4862"/>
        </w:tabs>
        <w:ind w:left="4862" w:hanging="486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1">
    <w:nsid w:val="0000003E"/>
    <w:multiLevelType w:val="hybridMultilevel"/>
    <w:tmpl w:val="0000003E"/>
    <w:lvl w:ilvl="0" w:tplc="09FA21DA">
      <w:start w:val="1"/>
      <w:numFmt w:val="bullet"/>
      <w:lvlText w:val="—"/>
      <w:lvlJc w:val="left"/>
      <w:pPr>
        <w:tabs>
          <w:tab w:val="num" w:pos="575"/>
        </w:tabs>
        <w:ind w:left="575" w:hanging="28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23F825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260C6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FEA5E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3A31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E6293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9AAC4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CD451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486F0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2">
    <w:nsid w:val="0000003F"/>
    <w:multiLevelType w:val="multilevel"/>
    <w:tmpl w:val="0000003F"/>
    <w:lvl w:ilvl="0">
      <w:start w:val="2"/>
      <w:numFmt w:val="decimal"/>
      <w:lvlText w:val="%1."/>
      <w:lvlJc w:val="left"/>
      <w:pPr>
        <w:tabs>
          <w:tab w:val="num" w:pos="4622"/>
        </w:tabs>
        <w:ind w:left="4622" w:hanging="46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>
    <w:nsid w:val="00000040"/>
    <w:multiLevelType w:val="multilevel"/>
    <w:tmpl w:val="00000040"/>
    <w:lvl w:ilvl="0">
      <w:start w:val="3"/>
      <w:numFmt w:val="decimal"/>
      <w:lvlText w:val="%1."/>
      <w:lvlJc w:val="left"/>
      <w:pPr>
        <w:tabs>
          <w:tab w:val="num" w:pos="4457"/>
        </w:tabs>
        <w:ind w:left="4457" w:hanging="4457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">
    <w:nsid w:val="00000041"/>
    <w:multiLevelType w:val="multilevel"/>
    <w:tmpl w:val="00000041"/>
    <w:lvl w:ilvl="0">
      <w:start w:val="1"/>
      <w:numFmt w:val="decimal"/>
      <w:lvlText w:val="%1."/>
      <w:lvlJc w:val="left"/>
      <w:pPr>
        <w:tabs>
          <w:tab w:val="num" w:pos="4922"/>
        </w:tabs>
        <w:ind w:left="4922" w:hanging="49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5">
    <w:nsid w:val="00000042"/>
    <w:multiLevelType w:val="hybridMultilevel"/>
    <w:tmpl w:val="00000042"/>
    <w:lvl w:ilvl="0" w:tplc="23A28580">
      <w:start w:val="1"/>
      <w:numFmt w:val="bullet"/>
      <w:lvlText w:val="—"/>
      <w:lvlJc w:val="left"/>
      <w:pPr>
        <w:tabs>
          <w:tab w:val="num" w:pos="740"/>
        </w:tabs>
        <w:ind w:left="740" w:hanging="4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07489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48651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11039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C2466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656D9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D74BA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EB487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C360C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>
    <w:nsid w:val="00000043"/>
    <w:multiLevelType w:val="hybridMultilevel"/>
    <w:tmpl w:val="00000043"/>
    <w:lvl w:ilvl="0" w:tplc="BD6C5810">
      <w:start w:val="1"/>
      <w:numFmt w:val="bullet"/>
      <w:lvlText w:val="—"/>
      <w:lvlJc w:val="left"/>
      <w:pPr>
        <w:tabs>
          <w:tab w:val="num" w:pos="900"/>
        </w:tabs>
        <w:ind w:left="9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B5EE0B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768BF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15E62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EFA90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E50FA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7BEF1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0DAB5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67A48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7">
    <w:nsid w:val="00000044"/>
    <w:multiLevelType w:val="multilevel"/>
    <w:tmpl w:val="00000044"/>
    <w:lvl w:ilvl="0">
      <w:start w:val="2"/>
      <w:numFmt w:val="decimal"/>
      <w:lvlText w:val="%1."/>
      <w:lvlJc w:val="left"/>
      <w:pPr>
        <w:tabs>
          <w:tab w:val="num" w:pos="5282"/>
        </w:tabs>
        <w:ind w:left="5282" w:hanging="52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8">
    <w:nsid w:val="00000045"/>
    <w:multiLevelType w:val="multilevel"/>
    <w:tmpl w:val="00000045"/>
    <w:lvl w:ilvl="0">
      <w:start w:val="3"/>
      <w:numFmt w:val="decimal"/>
      <w:lvlText w:val="%1."/>
      <w:lvlJc w:val="left"/>
      <w:pPr>
        <w:tabs>
          <w:tab w:val="num" w:pos="4502"/>
        </w:tabs>
        <w:ind w:left="4502" w:hanging="450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9">
    <w:nsid w:val="00000046"/>
    <w:multiLevelType w:val="hybridMultilevel"/>
    <w:tmpl w:val="00000046"/>
    <w:lvl w:ilvl="0" w:tplc="9B18715E">
      <w:start w:val="1"/>
      <w:numFmt w:val="bullet"/>
      <w:lvlText w:val="."/>
      <w:lvlJc w:val="left"/>
      <w:pPr>
        <w:tabs>
          <w:tab w:val="num" w:pos="3586"/>
        </w:tabs>
        <w:ind w:left="3586" w:hanging="358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B674ED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1F08F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A0896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7ECF4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4061C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1DA53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0BAEC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12E8A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0">
    <w:nsid w:val="00000047"/>
    <w:multiLevelType w:val="multilevel"/>
    <w:tmpl w:val="00000047"/>
    <w:lvl w:ilvl="0">
      <w:start w:val="1"/>
      <w:numFmt w:val="decimal"/>
      <w:lvlText w:val="%1."/>
      <w:lvlJc w:val="left"/>
      <w:pPr>
        <w:tabs>
          <w:tab w:val="num" w:pos="4047"/>
        </w:tabs>
        <w:ind w:left="4047" w:hanging="390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1">
    <w:nsid w:val="00000048"/>
    <w:multiLevelType w:val="hybridMultilevel"/>
    <w:tmpl w:val="00000048"/>
    <w:lvl w:ilvl="0" w:tplc="06BA8C26">
      <w:start w:val="1"/>
      <w:numFmt w:val="bullet"/>
      <w:lvlText w:val="—"/>
      <w:lvlJc w:val="left"/>
      <w:pPr>
        <w:tabs>
          <w:tab w:val="num" w:pos="1416"/>
        </w:tabs>
        <w:ind w:left="1416" w:hanging="81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372E39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0227D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7CC01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E0E87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8A0AA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05CAB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A3ABB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5C614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>
    <w:nsid w:val="00000049"/>
    <w:multiLevelType w:val="hybridMultilevel"/>
    <w:tmpl w:val="00000049"/>
    <w:lvl w:ilvl="0" w:tplc="DA50F1E8">
      <w:start w:val="1"/>
      <w:numFmt w:val="bullet"/>
      <w:lvlText w:val="—"/>
      <w:lvlJc w:val="left"/>
      <w:pPr>
        <w:tabs>
          <w:tab w:val="num" w:pos="1416"/>
        </w:tabs>
        <w:ind w:left="1416" w:hanging="81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081C8C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526C4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05656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3A2A5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5E70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72AC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C3A19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E38E5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>
    <w:nsid w:val="0000004A"/>
    <w:multiLevelType w:val="multilevel"/>
    <w:tmpl w:val="0000004A"/>
    <w:lvl w:ilvl="0">
      <w:start w:val="2"/>
      <w:numFmt w:val="decimal"/>
      <w:lvlText w:val="%1."/>
      <w:lvlJc w:val="left"/>
      <w:pPr>
        <w:tabs>
          <w:tab w:val="num" w:pos="4677"/>
        </w:tabs>
        <w:ind w:left="4677" w:hanging="43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4">
    <w:nsid w:val="0000004B"/>
    <w:multiLevelType w:val="hybridMultilevel"/>
    <w:tmpl w:val="0000004B"/>
    <w:lvl w:ilvl="0" w:tplc="D002749A">
      <w:start w:val="1"/>
      <w:numFmt w:val="bullet"/>
      <w:lvlText w:val="."/>
      <w:lvlJc w:val="left"/>
      <w:pPr>
        <w:tabs>
          <w:tab w:val="num" w:pos="3955"/>
        </w:tabs>
        <w:ind w:left="3955" w:hanging="395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CCB490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DF865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CE227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4F2EC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38A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BA648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F406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B64B6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5">
    <w:nsid w:val="0000004C"/>
    <w:multiLevelType w:val="multilevel"/>
    <w:tmpl w:val="0000004C"/>
    <w:lvl w:ilvl="0">
      <w:start w:val="1"/>
      <w:numFmt w:val="decimal"/>
      <w:lvlText w:val="%1."/>
      <w:lvlJc w:val="left"/>
      <w:pPr>
        <w:tabs>
          <w:tab w:val="num" w:pos="4712"/>
        </w:tabs>
        <w:ind w:left="4712" w:hanging="471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6">
    <w:nsid w:val="0000004D"/>
    <w:multiLevelType w:val="multilevel"/>
    <w:tmpl w:val="0000004D"/>
    <w:lvl w:ilvl="0">
      <w:start w:val="2"/>
      <w:numFmt w:val="decimal"/>
      <w:lvlText w:val="%1."/>
      <w:lvlJc w:val="left"/>
      <w:pPr>
        <w:tabs>
          <w:tab w:val="num" w:pos="4682"/>
        </w:tabs>
        <w:ind w:left="4682" w:hanging="46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7">
    <w:nsid w:val="0000004E"/>
    <w:multiLevelType w:val="hybridMultilevel"/>
    <w:tmpl w:val="0000004E"/>
    <w:lvl w:ilvl="0" w:tplc="53E87B6E">
      <w:start w:val="1"/>
      <w:numFmt w:val="bullet"/>
      <w:lvlText w:val="—"/>
      <w:lvlJc w:val="left"/>
      <w:pPr>
        <w:tabs>
          <w:tab w:val="num" w:pos="710"/>
        </w:tabs>
        <w:ind w:left="710" w:hanging="45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BD260884">
      <w:start w:val="1"/>
      <w:numFmt w:val="bullet"/>
      <w:lvlText w:val="—"/>
      <w:lvlJc w:val="left"/>
      <w:pPr>
        <w:tabs>
          <w:tab w:val="num" w:pos="1416"/>
        </w:tabs>
        <w:ind w:left="1416" w:hanging="81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 w:tplc="154416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6B614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3FECB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BECB0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13216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C7017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702B9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8">
    <w:nsid w:val="0000004F"/>
    <w:multiLevelType w:val="hybridMultilevel"/>
    <w:tmpl w:val="0000004F"/>
    <w:lvl w:ilvl="0" w:tplc="9D9614E0">
      <w:start w:val="1"/>
      <w:numFmt w:val="bullet"/>
      <w:lvlText w:val="—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3BB05B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3A2E6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38846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2A437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4AC3A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0640C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59073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7980A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>
    <w:nsid w:val="00000050"/>
    <w:multiLevelType w:val="multilevel"/>
    <w:tmpl w:val="00000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0">
    <w:nsid w:val="00000051"/>
    <w:multiLevelType w:val="multilevel"/>
    <w:tmpl w:val="00000051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1">
    <w:nsid w:val="00000052"/>
    <w:multiLevelType w:val="multilevel"/>
    <w:tmpl w:val="000000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2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2">
    <w:nsid w:val="00000053"/>
    <w:multiLevelType w:val="multilevel"/>
    <w:tmpl w:val="00000053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3">
    <w:nsid w:val="00000054"/>
    <w:multiLevelType w:val="multilevel"/>
    <w:tmpl w:val="00000054"/>
    <w:lvl w:ilvl="0">
      <w:start w:val="2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4">
    <w:nsid w:val="00000055"/>
    <w:multiLevelType w:val="multilevel"/>
    <w:tmpl w:val="00000055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5">
    <w:nsid w:val="00000056"/>
    <w:multiLevelType w:val="multilevel"/>
    <w:tmpl w:val="00000056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6">
    <w:nsid w:val="00000057"/>
    <w:multiLevelType w:val="multilevel"/>
    <w:tmpl w:val="0000005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7">
    <w:nsid w:val="00000058"/>
    <w:multiLevelType w:val="multilevel"/>
    <w:tmpl w:val="00000058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8">
    <w:nsid w:val="00000059"/>
    <w:multiLevelType w:val="multilevel"/>
    <w:tmpl w:val="00000059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9">
    <w:nsid w:val="0000005A"/>
    <w:multiLevelType w:val="multilevel"/>
    <w:tmpl w:val="0000005A"/>
    <w:lvl w:ilvl="0">
      <w:start w:val="2"/>
      <w:numFmt w:val="decimal"/>
      <w:lvlText w:val="%1)"/>
      <w:lvlJc w:val="left"/>
      <w:pPr>
        <w:tabs>
          <w:tab w:val="num" w:pos="400"/>
        </w:tabs>
        <w:ind w:left="400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0">
    <w:nsid w:val="0000005B"/>
    <w:multiLevelType w:val="multilevel"/>
    <w:tmpl w:val="0000005B"/>
    <w:lvl w:ilvl="0">
      <w:start w:val="3"/>
      <w:numFmt w:val="decimal"/>
      <w:lvlText w:val="%1)"/>
      <w:lvlJc w:val="left"/>
      <w:pPr>
        <w:tabs>
          <w:tab w:val="num" w:pos="560"/>
        </w:tabs>
        <w:ind w:left="560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1">
    <w:nsid w:val="0000005C"/>
    <w:multiLevelType w:val="multilevel"/>
    <w:tmpl w:val="0000005C"/>
    <w:lvl w:ilvl="0">
      <w:start w:val="4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2">
    <w:nsid w:val="0000005D"/>
    <w:multiLevelType w:val="multilevel"/>
    <w:tmpl w:val="0000005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3">
    <w:nsid w:val="0000005E"/>
    <w:multiLevelType w:val="multilevel"/>
    <w:tmpl w:val="0000005E"/>
    <w:lvl w:ilvl="0">
      <w:start w:val="2"/>
      <w:numFmt w:val="decimal"/>
      <w:lvlText w:val="%1)"/>
      <w:lvlJc w:val="left"/>
      <w:pPr>
        <w:tabs>
          <w:tab w:val="num" w:pos="260"/>
        </w:tabs>
        <w:ind w:left="260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4">
    <w:nsid w:val="0000005F"/>
    <w:multiLevelType w:val="multilevel"/>
    <w:tmpl w:val="0000005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5">
    <w:nsid w:val="00000060"/>
    <w:multiLevelType w:val="multilevel"/>
    <w:tmpl w:val="000000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>
    <w:nsid w:val="00000061"/>
    <w:multiLevelType w:val="multilevel"/>
    <w:tmpl w:val="00000061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7">
    <w:nsid w:val="00000062"/>
    <w:multiLevelType w:val="multilevel"/>
    <w:tmpl w:val="00000062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8">
    <w:nsid w:val="00000063"/>
    <w:multiLevelType w:val="multilevel"/>
    <w:tmpl w:val="00000063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9">
    <w:nsid w:val="00000064"/>
    <w:multiLevelType w:val="multilevel"/>
    <w:tmpl w:val="00000064"/>
    <w:lvl w:ilvl="0">
      <w:start w:val="4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0">
    <w:nsid w:val="00000065"/>
    <w:multiLevelType w:val="multilevel"/>
    <w:tmpl w:val="00000065"/>
    <w:lvl w:ilvl="0">
      <w:start w:val="5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1">
    <w:nsid w:val="00000066"/>
    <w:multiLevelType w:val="multilevel"/>
    <w:tmpl w:val="00000066"/>
    <w:lvl w:ilvl="0">
      <w:start w:val="6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2">
    <w:nsid w:val="00000067"/>
    <w:multiLevelType w:val="multilevel"/>
    <w:tmpl w:val="00000067"/>
    <w:lvl w:ilvl="0">
      <w:start w:val="7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3">
    <w:nsid w:val="00000068"/>
    <w:multiLevelType w:val="hybridMultilevel"/>
    <w:tmpl w:val="00000068"/>
    <w:lvl w:ilvl="0" w:tplc="439E7286">
      <w:start w:val="1"/>
      <w:numFmt w:val="bullet"/>
      <w:lvlText w:val="-"/>
      <w:lvlJc w:val="left"/>
      <w:pPr>
        <w:tabs>
          <w:tab w:val="num" w:pos="260"/>
        </w:tabs>
        <w:ind w:left="260" w:hanging="1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0FFCB5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2D4F6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37AC9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CA464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EFE78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304EA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408B8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346A7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4">
    <w:nsid w:val="00000069"/>
    <w:multiLevelType w:val="multilevel"/>
    <w:tmpl w:val="00000069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>
    <w:nsid w:val="0000006A"/>
    <w:multiLevelType w:val="multilevel"/>
    <w:tmpl w:val="0000006A"/>
    <w:lvl w:ilvl="0">
      <w:start w:val="8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6">
    <w:nsid w:val="0000006B"/>
    <w:multiLevelType w:val="multilevel"/>
    <w:tmpl w:val="0000006B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7">
    <w:nsid w:val="0000006C"/>
    <w:multiLevelType w:val="multilevel"/>
    <w:tmpl w:val="0000006C"/>
    <w:lvl w:ilvl="0">
      <w:start w:val="1"/>
      <w:numFmt w:val="decimal"/>
      <w:lvlText w:val="%1."/>
      <w:lvlJc w:val="left"/>
      <w:pPr>
        <w:tabs>
          <w:tab w:val="num" w:pos="3782"/>
        </w:tabs>
        <w:ind w:left="3782" w:hanging="354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8">
    <w:nsid w:val="0000006D"/>
    <w:multiLevelType w:val="multilevel"/>
    <w:tmpl w:val="0000006D"/>
    <w:lvl w:ilvl="0">
      <w:start w:val="2"/>
      <w:numFmt w:val="decimal"/>
      <w:lvlText w:val="%1."/>
      <w:lvlJc w:val="left"/>
      <w:pPr>
        <w:tabs>
          <w:tab w:val="num" w:pos="4862"/>
        </w:tabs>
        <w:ind w:left="4862" w:hanging="486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9">
    <w:nsid w:val="0000006E"/>
    <w:multiLevelType w:val="multilevel"/>
    <w:tmpl w:val="0000006E"/>
    <w:lvl w:ilvl="0">
      <w:start w:val="3"/>
      <w:numFmt w:val="decimal"/>
      <w:lvlText w:val="%1."/>
      <w:lvlJc w:val="left"/>
      <w:pPr>
        <w:tabs>
          <w:tab w:val="num" w:pos="3602"/>
        </w:tabs>
        <w:ind w:left="3602" w:hanging="360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0">
    <w:nsid w:val="0000006F"/>
    <w:multiLevelType w:val="hybridMultilevel"/>
    <w:tmpl w:val="0000006F"/>
    <w:lvl w:ilvl="0" w:tplc="9D7C4F98">
      <w:start w:val="1"/>
      <w:numFmt w:val="bullet"/>
      <w:lvlText w:val="—"/>
      <w:lvlJc w:val="left"/>
      <w:pPr>
        <w:tabs>
          <w:tab w:val="num" w:pos="945"/>
        </w:tabs>
        <w:ind w:left="945" w:hanging="4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CA9EC7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BBA26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45280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1DED4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74814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B4C06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98214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5F60F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1">
    <w:nsid w:val="00000070"/>
    <w:multiLevelType w:val="hybridMultilevel"/>
    <w:tmpl w:val="00000070"/>
    <w:lvl w:ilvl="0" w:tplc="6CC66F3C">
      <w:start w:val="1"/>
      <w:numFmt w:val="bullet"/>
      <w:lvlText w:val="—"/>
      <w:lvlJc w:val="left"/>
      <w:pPr>
        <w:tabs>
          <w:tab w:val="num" w:pos="945"/>
        </w:tabs>
        <w:ind w:left="945" w:hanging="4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E64CAB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ED07E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51AF2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FC049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82C2C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280E1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AC66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EB262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2">
    <w:nsid w:val="00000071"/>
    <w:multiLevelType w:val="multilevel"/>
    <w:tmpl w:val="00000071"/>
    <w:lvl w:ilvl="0">
      <w:start w:val="2"/>
      <w:numFmt w:val="decimal"/>
      <w:lvlText w:val="%1."/>
      <w:lvlJc w:val="left"/>
      <w:pPr>
        <w:tabs>
          <w:tab w:val="num" w:pos="271"/>
        </w:tabs>
        <w:ind w:left="271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3">
    <w:nsid w:val="00000072"/>
    <w:multiLevelType w:val="multilevel"/>
    <w:tmpl w:val="00000072"/>
    <w:lvl w:ilvl="0">
      <w:start w:val="3"/>
      <w:numFmt w:val="decimal"/>
      <w:lvlText w:val="%1."/>
      <w:lvlJc w:val="left"/>
      <w:pPr>
        <w:tabs>
          <w:tab w:val="num" w:pos="271"/>
        </w:tabs>
        <w:ind w:left="271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>
    <w:nsid w:val="00000073"/>
    <w:multiLevelType w:val="multilevel"/>
    <w:tmpl w:val="00000073"/>
    <w:lvl w:ilvl="0">
      <w:start w:val="1"/>
      <w:numFmt w:val="decimal"/>
      <w:lvlText w:val="%1."/>
      <w:lvlJc w:val="left"/>
      <w:pPr>
        <w:tabs>
          <w:tab w:val="num" w:pos="4712"/>
        </w:tabs>
        <w:ind w:left="4712" w:hanging="456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>
    <w:nsid w:val="00000074"/>
    <w:multiLevelType w:val="hybridMultilevel"/>
    <w:tmpl w:val="00000074"/>
    <w:lvl w:ilvl="0" w:tplc="557279A8">
      <w:start w:val="1"/>
      <w:numFmt w:val="bullet"/>
      <w:lvlText w:val="—"/>
      <w:lvlJc w:val="left"/>
      <w:pPr>
        <w:tabs>
          <w:tab w:val="num" w:pos="881"/>
        </w:tabs>
        <w:ind w:left="881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B52E48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AE893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846BD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D1E33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190A7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844E6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FEC66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152DC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6">
    <w:nsid w:val="00000075"/>
    <w:multiLevelType w:val="hybridMultilevel"/>
    <w:tmpl w:val="00000075"/>
    <w:lvl w:ilvl="0" w:tplc="FD809F98">
      <w:start w:val="1"/>
      <w:numFmt w:val="bullet"/>
      <w:lvlText w:val="—"/>
      <w:lvlJc w:val="left"/>
      <w:pPr>
        <w:tabs>
          <w:tab w:val="num" w:pos="881"/>
        </w:tabs>
        <w:ind w:left="881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FEC429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6A065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156BD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448F4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5B85C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9C63C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114D8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122D6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7">
    <w:nsid w:val="00000076"/>
    <w:multiLevelType w:val="multilevel"/>
    <w:tmpl w:val="00000076"/>
    <w:lvl w:ilvl="0">
      <w:start w:val="2"/>
      <w:numFmt w:val="decimal"/>
      <w:lvlText w:val="%1."/>
      <w:lvlJc w:val="left"/>
      <w:pPr>
        <w:tabs>
          <w:tab w:val="num" w:pos="4592"/>
        </w:tabs>
        <w:ind w:left="4592" w:hanging="456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8">
    <w:nsid w:val="00000077"/>
    <w:multiLevelType w:val="multilevel"/>
    <w:tmpl w:val="000000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9">
    <w:nsid w:val="00000078"/>
    <w:multiLevelType w:val="multilevel"/>
    <w:tmpl w:val="00000078"/>
    <w:lvl w:ilvl="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0">
    <w:nsid w:val="00000079"/>
    <w:multiLevelType w:val="multilevel"/>
    <w:tmpl w:val="00000079"/>
    <w:lvl w:ilvl="0">
      <w:start w:val="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1">
    <w:nsid w:val="0000007A"/>
    <w:multiLevelType w:val="multilevel"/>
    <w:tmpl w:val="0000007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2">
    <w:nsid w:val="0000007B"/>
    <w:multiLevelType w:val="multilevel"/>
    <w:tmpl w:val="0000007B"/>
    <w:lvl w:ilvl="0">
      <w:start w:val="2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3">
    <w:nsid w:val="0000007C"/>
    <w:multiLevelType w:val="multilevel"/>
    <w:tmpl w:val="0000007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4">
    <w:nsid w:val="0000007D"/>
    <w:multiLevelType w:val="multilevel"/>
    <w:tmpl w:val="0000007D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5">
    <w:nsid w:val="0000007E"/>
    <w:multiLevelType w:val="multilevel"/>
    <w:tmpl w:val="0000007E"/>
    <w:lvl w:ilvl="0">
      <w:start w:val="1"/>
      <w:numFmt w:val="decimal"/>
      <w:lvlText w:val="%1."/>
      <w:lvlJc w:val="left"/>
      <w:pPr>
        <w:tabs>
          <w:tab w:val="num" w:pos="3121"/>
        </w:tabs>
        <w:ind w:left="3121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6">
    <w:nsid w:val="0000007F"/>
    <w:multiLevelType w:val="multilevel"/>
    <w:tmpl w:val="0000007F"/>
    <w:lvl w:ilvl="0">
      <w:start w:val="5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7">
    <w:nsid w:val="00000080"/>
    <w:multiLevelType w:val="multilevel"/>
    <w:tmpl w:val="0000008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8">
    <w:nsid w:val="00000081"/>
    <w:multiLevelType w:val="multilevel"/>
    <w:tmpl w:val="00000081"/>
    <w:lvl w:ilvl="0">
      <w:start w:val="2"/>
      <w:numFmt w:val="decimal"/>
      <w:lvlText w:val="%1)"/>
      <w:lvlJc w:val="left"/>
      <w:pPr>
        <w:tabs>
          <w:tab w:val="num" w:pos="320"/>
        </w:tabs>
        <w:ind w:left="320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9">
    <w:nsid w:val="00000082"/>
    <w:multiLevelType w:val="multilevel"/>
    <w:tmpl w:val="00000082"/>
    <w:lvl w:ilvl="0">
      <w:start w:val="6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0">
    <w:nsid w:val="00000083"/>
    <w:multiLevelType w:val="hybridMultilevel"/>
    <w:tmpl w:val="00000083"/>
    <w:lvl w:ilvl="0" w:tplc="C250F342">
      <w:start w:val="1"/>
      <w:numFmt w:val="bullet"/>
      <w:lvlText w:val="."/>
      <w:lvlJc w:val="left"/>
      <w:pPr>
        <w:tabs>
          <w:tab w:val="num" w:pos="180"/>
        </w:tabs>
        <w:ind w:left="180" w:hanging="1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AE6CD4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536EA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79C62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A368F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74C1F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E0460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98478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51283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1">
    <w:nsid w:val="00000084"/>
    <w:multiLevelType w:val="multilevel"/>
    <w:tmpl w:val="00000084"/>
    <w:lvl w:ilvl="0">
      <w:start w:val="1"/>
      <w:numFmt w:val="decimal"/>
      <w:lvlText w:val="%1."/>
      <w:lvlJc w:val="left"/>
      <w:pPr>
        <w:tabs>
          <w:tab w:val="num" w:pos="1346"/>
        </w:tabs>
        <w:ind w:left="134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2">
    <w:nsid w:val="00000085"/>
    <w:multiLevelType w:val="multilevel"/>
    <w:tmpl w:val="00000085"/>
    <w:lvl w:ilvl="0">
      <w:start w:val="5"/>
      <w:numFmt w:val="decimal"/>
      <w:lvlText w:val="%1."/>
      <w:lvlJc w:val="left"/>
      <w:pPr>
        <w:tabs>
          <w:tab w:val="num" w:pos="1526"/>
        </w:tabs>
        <w:ind w:left="152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3">
    <w:nsid w:val="00000086"/>
    <w:multiLevelType w:val="multilevel"/>
    <w:tmpl w:val="00000086"/>
    <w:lvl w:ilvl="0">
      <w:start w:val="6"/>
      <w:numFmt w:val="decimal"/>
      <w:lvlText w:val="%1."/>
      <w:lvlJc w:val="left"/>
      <w:pPr>
        <w:tabs>
          <w:tab w:val="num" w:pos="806"/>
        </w:tabs>
        <w:ind w:left="806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4">
    <w:nsid w:val="00000087"/>
    <w:multiLevelType w:val="multilevel"/>
    <w:tmpl w:val="00000087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5">
    <w:nsid w:val="00000088"/>
    <w:multiLevelType w:val="multilevel"/>
    <w:tmpl w:val="00000088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6">
    <w:nsid w:val="00000089"/>
    <w:multiLevelType w:val="multilevel"/>
    <w:tmpl w:val="00000089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7">
    <w:nsid w:val="0000008A"/>
    <w:multiLevelType w:val="multilevel"/>
    <w:tmpl w:val="0000008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8">
    <w:nsid w:val="0000008B"/>
    <w:multiLevelType w:val="multilevel"/>
    <w:tmpl w:val="0000008B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9">
    <w:nsid w:val="0000008C"/>
    <w:multiLevelType w:val="multilevel"/>
    <w:tmpl w:val="0000008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0">
    <w:nsid w:val="0000008D"/>
    <w:multiLevelType w:val="multilevel"/>
    <w:tmpl w:val="0000008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1">
    <w:nsid w:val="0000008E"/>
    <w:multiLevelType w:val="multilevel"/>
    <w:tmpl w:val="0000008E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2">
    <w:nsid w:val="0000008F"/>
    <w:multiLevelType w:val="multilevel"/>
    <w:tmpl w:val="0000008F"/>
    <w:lvl w:ilvl="0">
      <w:start w:val="1"/>
      <w:numFmt w:val="decimal"/>
      <w:lvlText w:val="%1)"/>
      <w:lvlJc w:val="left"/>
      <w:pPr>
        <w:tabs>
          <w:tab w:val="num" w:pos="926"/>
        </w:tabs>
        <w:ind w:left="92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3">
    <w:nsid w:val="00000090"/>
    <w:multiLevelType w:val="multilevel"/>
    <w:tmpl w:val="00000090"/>
    <w:lvl w:ilvl="0">
      <w:start w:val="2"/>
      <w:numFmt w:val="decimal"/>
      <w:lvlText w:val="%1)"/>
      <w:lvlJc w:val="left"/>
      <w:pPr>
        <w:tabs>
          <w:tab w:val="num" w:pos="1185"/>
        </w:tabs>
        <w:ind w:left="1185" w:hanging="25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4">
    <w:nsid w:val="00000091"/>
    <w:multiLevelType w:val="multilevel"/>
    <w:tmpl w:val="00000091"/>
    <w:lvl w:ilvl="0">
      <w:start w:val="3"/>
      <w:numFmt w:val="decimal"/>
      <w:lvlText w:val="%1)"/>
      <w:lvlJc w:val="left"/>
      <w:pPr>
        <w:tabs>
          <w:tab w:val="num" w:pos="380"/>
        </w:tabs>
        <w:ind w:left="380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>
    <w:nsid w:val="00000092"/>
    <w:multiLevelType w:val="multilevel"/>
    <w:tmpl w:val="000000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6">
    <w:nsid w:val="00000093"/>
    <w:multiLevelType w:val="multilevel"/>
    <w:tmpl w:val="00000093"/>
    <w:lvl w:ilvl="0">
      <w:start w:val="2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7">
    <w:nsid w:val="00000094"/>
    <w:multiLevelType w:val="multilevel"/>
    <w:tmpl w:val="00000094"/>
    <w:lvl w:ilvl="0">
      <w:start w:val="2"/>
      <w:numFmt w:val="decimal"/>
      <w:lvlText w:val="%1)"/>
      <w:lvlJc w:val="left"/>
      <w:pPr>
        <w:tabs>
          <w:tab w:val="num" w:pos="500"/>
        </w:tabs>
        <w:ind w:left="500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8">
    <w:nsid w:val="00000095"/>
    <w:multiLevelType w:val="multilevel"/>
    <w:tmpl w:val="00000095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>
    <w:nsid w:val="00000096"/>
    <w:multiLevelType w:val="multilevel"/>
    <w:tmpl w:val="0000009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0">
    <w:nsid w:val="00000097"/>
    <w:multiLevelType w:val="multilevel"/>
    <w:tmpl w:val="00000097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1">
    <w:nsid w:val="00000098"/>
    <w:multiLevelType w:val="multilevel"/>
    <w:tmpl w:val="0000009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2">
    <w:nsid w:val="00000099"/>
    <w:multiLevelType w:val="multilevel"/>
    <w:tmpl w:val="00000099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3">
    <w:nsid w:val="0000009A"/>
    <w:multiLevelType w:val="multilevel"/>
    <w:tmpl w:val="0000009A"/>
    <w:lvl w:ilvl="0">
      <w:start w:val="6"/>
      <w:numFmt w:val="decimal"/>
      <w:lvlText w:val="%1."/>
      <w:lvlJc w:val="left"/>
      <w:pPr>
        <w:tabs>
          <w:tab w:val="num" w:pos="1681"/>
        </w:tabs>
        <w:ind w:left="1681" w:hanging="14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4">
    <w:nsid w:val="0000009B"/>
    <w:multiLevelType w:val="multilevel"/>
    <w:tmpl w:val="0000009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5">
    <w:nsid w:val="0000009C"/>
    <w:multiLevelType w:val="multilevel"/>
    <w:tmpl w:val="000000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6">
    <w:nsid w:val="0000009D"/>
    <w:multiLevelType w:val="multilevel"/>
    <w:tmpl w:val="0000009D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7">
    <w:nsid w:val="0000009E"/>
    <w:multiLevelType w:val="multilevel"/>
    <w:tmpl w:val="0000009E"/>
    <w:lvl w:ilvl="0">
      <w:start w:val="1"/>
      <w:numFmt w:val="lowerLetter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8">
    <w:nsid w:val="0000009F"/>
    <w:multiLevelType w:val="multilevel"/>
    <w:tmpl w:val="0000009F"/>
    <w:lvl w:ilvl="0">
      <w:start w:val="2"/>
      <w:numFmt w:val="lowerLetter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9">
    <w:nsid w:val="000000A0"/>
    <w:multiLevelType w:val="multilevel"/>
    <w:tmpl w:val="000000A0"/>
    <w:lvl w:ilvl="0">
      <w:start w:val="3"/>
      <w:numFmt w:val="lowerLetter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0">
    <w:nsid w:val="000000A1"/>
    <w:multiLevelType w:val="multilevel"/>
    <w:tmpl w:val="000000A1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1">
    <w:nsid w:val="000000A2"/>
    <w:multiLevelType w:val="multilevel"/>
    <w:tmpl w:val="000000A2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2">
    <w:nsid w:val="000000A3"/>
    <w:multiLevelType w:val="multilevel"/>
    <w:tmpl w:val="000000A3"/>
    <w:lvl w:ilvl="0">
      <w:start w:val="6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3">
    <w:nsid w:val="000000A4"/>
    <w:multiLevelType w:val="multilevel"/>
    <w:tmpl w:val="000000A4"/>
    <w:lvl w:ilvl="0">
      <w:start w:val="8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4">
    <w:nsid w:val="000000A5"/>
    <w:multiLevelType w:val="multilevel"/>
    <w:tmpl w:val="000000A5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6"/>
      <w:numFmt w:val="decimal"/>
      <w:lvlText w:val="%2."/>
      <w:lvlJc w:val="left"/>
      <w:pPr>
        <w:tabs>
          <w:tab w:val="num" w:pos="4072"/>
        </w:tabs>
        <w:ind w:left="4072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5">
    <w:nsid w:val="000000A6"/>
    <w:multiLevelType w:val="multilevel"/>
    <w:tmpl w:val="000000A6"/>
    <w:lvl w:ilvl="0">
      <w:start w:val="3"/>
      <w:numFmt w:val="decimal"/>
      <w:lvlText w:val="%1."/>
      <w:lvlJc w:val="left"/>
      <w:pPr>
        <w:tabs>
          <w:tab w:val="num" w:pos="1201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6">
    <w:nsid w:val="000000A7"/>
    <w:multiLevelType w:val="multilevel"/>
    <w:tmpl w:val="000000A7"/>
    <w:lvl w:ilvl="0">
      <w:start w:val="4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7">
    <w:nsid w:val="000000A8"/>
    <w:multiLevelType w:val="multilevel"/>
    <w:tmpl w:val="00000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8">
    <w:nsid w:val="000000A9"/>
    <w:multiLevelType w:val="multilevel"/>
    <w:tmpl w:val="000000A9"/>
    <w:lvl w:ilvl="0">
      <w:start w:val="2"/>
      <w:numFmt w:val="decimal"/>
      <w:lvlText w:val="%1."/>
      <w:lvlJc w:val="left"/>
      <w:pPr>
        <w:tabs>
          <w:tab w:val="num" w:pos="1201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9">
    <w:nsid w:val="000000AA"/>
    <w:multiLevelType w:val="multilevel"/>
    <w:tmpl w:val="000000AA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0">
    <w:nsid w:val="000000AB"/>
    <w:multiLevelType w:val="hybridMultilevel"/>
    <w:tmpl w:val="000000AB"/>
    <w:lvl w:ilvl="0" w:tplc="6636B250">
      <w:start w:val="1"/>
      <w:numFmt w:val="bullet"/>
      <w:lvlText w:val="-"/>
      <w:lvlJc w:val="left"/>
      <w:pPr>
        <w:tabs>
          <w:tab w:val="num" w:pos="380"/>
        </w:tabs>
        <w:ind w:left="24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5B3208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A7C6F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922F5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4FC42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5B085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60EB9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5E4FC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BECD7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1">
    <w:nsid w:val="000000AC"/>
    <w:multiLevelType w:val="multilevel"/>
    <w:tmpl w:val="000000AC"/>
    <w:lvl w:ilvl="0">
      <w:start w:val="4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2">
    <w:nsid w:val="000000AD"/>
    <w:multiLevelType w:val="multilevel"/>
    <w:tmpl w:val="000000AD"/>
    <w:lvl w:ilvl="0">
      <w:start w:val="2"/>
      <w:numFmt w:val="decimal"/>
      <w:lvlText w:val="%1."/>
      <w:lvlJc w:val="left"/>
      <w:pPr>
        <w:tabs>
          <w:tab w:val="num" w:pos="11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3">
    <w:nsid w:val="000000AE"/>
    <w:multiLevelType w:val="multilevel"/>
    <w:tmpl w:val="000000AE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4">
    <w:nsid w:val="000000AF"/>
    <w:multiLevelType w:val="multilevel"/>
    <w:tmpl w:val="000000AF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>
    <w:nsid w:val="000000B0"/>
    <w:multiLevelType w:val="multilevel"/>
    <w:tmpl w:val="000000B0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6">
    <w:nsid w:val="000000B1"/>
    <w:multiLevelType w:val="multilevel"/>
    <w:tmpl w:val="000000B1"/>
    <w:lvl w:ilvl="0">
      <w:start w:val="1"/>
      <w:numFmt w:val="decimal"/>
      <w:lvlText w:val="%1."/>
      <w:lvlJc w:val="left"/>
      <w:pPr>
        <w:tabs>
          <w:tab w:val="num" w:pos="30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7">
    <w:nsid w:val="000000B2"/>
    <w:multiLevelType w:val="multilevel"/>
    <w:tmpl w:val="000000B2"/>
    <w:lvl w:ilvl="0">
      <w:start w:val="3"/>
      <w:numFmt w:val="decimal"/>
      <w:lvlText w:val="%1."/>
      <w:lvlJc w:val="left"/>
      <w:pPr>
        <w:tabs>
          <w:tab w:val="num" w:pos="1321"/>
        </w:tabs>
        <w:ind w:left="1321" w:hanging="132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8">
    <w:nsid w:val="000000B3"/>
    <w:multiLevelType w:val="multilevel"/>
    <w:tmpl w:val="000000B3"/>
    <w:lvl w:ilvl="0">
      <w:start w:val="4"/>
      <w:numFmt w:val="decimal"/>
      <w:lvlText w:val="%1."/>
      <w:lvlJc w:val="left"/>
      <w:pPr>
        <w:tabs>
          <w:tab w:val="num" w:pos="30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9">
    <w:nsid w:val="000000B4"/>
    <w:multiLevelType w:val="multilevel"/>
    <w:tmpl w:val="000000B4"/>
    <w:lvl w:ilvl="0">
      <w:start w:val="6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0">
    <w:nsid w:val="000000B5"/>
    <w:multiLevelType w:val="multilevel"/>
    <w:tmpl w:val="000000B5"/>
    <w:lvl w:ilvl="0">
      <w:start w:val="7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1">
    <w:nsid w:val="000000B6"/>
    <w:multiLevelType w:val="hybridMultilevel"/>
    <w:tmpl w:val="000000B6"/>
    <w:lvl w:ilvl="0" w:tplc="869803D2">
      <w:start w:val="1"/>
      <w:numFmt w:val="bullet"/>
      <w:lvlText w:val="-"/>
      <w:lvlJc w:val="left"/>
      <w:pPr>
        <w:tabs>
          <w:tab w:val="num" w:pos="380"/>
        </w:tabs>
        <w:ind w:left="24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E8523B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4D2BC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6EC7F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13C18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8887E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004BA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A3051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9CAC7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2">
    <w:nsid w:val="000000B7"/>
    <w:multiLevelType w:val="multilevel"/>
    <w:tmpl w:val="000000B7"/>
    <w:lvl w:ilvl="0">
      <w:start w:val="1"/>
      <w:numFmt w:val="decimal"/>
      <w:lvlText w:val="%1."/>
      <w:lvlJc w:val="left"/>
      <w:pPr>
        <w:tabs>
          <w:tab w:val="num" w:pos="96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3">
    <w:nsid w:val="000000B8"/>
    <w:multiLevelType w:val="multilevel"/>
    <w:tmpl w:val="000000B8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4">
    <w:nsid w:val="000000B9"/>
    <w:multiLevelType w:val="multilevel"/>
    <w:tmpl w:val="000000B9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5">
    <w:nsid w:val="000000BA"/>
    <w:multiLevelType w:val="multilevel"/>
    <w:tmpl w:val="000000BA"/>
    <w:lvl w:ilvl="0">
      <w:start w:val="1"/>
      <w:numFmt w:val="decimal"/>
      <w:lvlText w:val="%1."/>
      <w:lvlJc w:val="left"/>
      <w:pPr>
        <w:tabs>
          <w:tab w:val="num" w:pos="4262"/>
        </w:tabs>
        <w:ind w:left="4262" w:hanging="426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6">
    <w:nsid w:val="000000BB"/>
    <w:multiLevelType w:val="multilevel"/>
    <w:tmpl w:val="000000BB"/>
    <w:lvl w:ilvl="0">
      <w:start w:val="2"/>
      <w:numFmt w:val="decimal"/>
      <w:lvlText w:val="%1."/>
      <w:lvlJc w:val="left"/>
      <w:pPr>
        <w:tabs>
          <w:tab w:val="num" w:pos="4502"/>
        </w:tabs>
        <w:ind w:left="4502" w:hanging="450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7">
    <w:nsid w:val="000000BC"/>
    <w:multiLevelType w:val="multilevel"/>
    <w:tmpl w:val="000000BC"/>
    <w:lvl w:ilvl="0">
      <w:start w:val="3"/>
      <w:numFmt w:val="decimal"/>
      <w:lvlText w:val="%1."/>
      <w:lvlJc w:val="left"/>
      <w:pPr>
        <w:tabs>
          <w:tab w:val="num" w:pos="4562"/>
        </w:tabs>
        <w:ind w:left="4562" w:hanging="456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8">
    <w:nsid w:val="000000BD"/>
    <w:multiLevelType w:val="multilevel"/>
    <w:tmpl w:val="000000BD"/>
    <w:lvl w:ilvl="0">
      <w:start w:val="4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9">
    <w:nsid w:val="000000BE"/>
    <w:multiLevelType w:val="multilevel"/>
    <w:tmpl w:val="000000BE"/>
    <w:lvl w:ilvl="0">
      <w:start w:val="1"/>
      <w:numFmt w:val="decimal"/>
      <w:lvlText w:val="%1."/>
      <w:lvlJc w:val="left"/>
      <w:pPr>
        <w:tabs>
          <w:tab w:val="num" w:pos="4817"/>
        </w:tabs>
        <w:ind w:left="4817" w:hanging="480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0">
    <w:nsid w:val="000000BF"/>
    <w:multiLevelType w:val="multilevel"/>
    <w:tmpl w:val="000000BF"/>
    <w:lvl w:ilvl="0">
      <w:start w:val="2"/>
      <w:numFmt w:val="decimal"/>
      <w:lvlText w:val="%1."/>
      <w:lvlJc w:val="left"/>
      <w:pPr>
        <w:tabs>
          <w:tab w:val="num" w:pos="4932"/>
        </w:tabs>
        <w:ind w:left="4932" w:hanging="486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1">
    <w:nsid w:val="000000C0"/>
    <w:multiLevelType w:val="multilevel"/>
    <w:tmpl w:val="000000C0"/>
    <w:lvl w:ilvl="0">
      <w:start w:val="3"/>
      <w:numFmt w:val="decimal"/>
      <w:lvlText w:val="%1."/>
      <w:lvlJc w:val="left"/>
      <w:pPr>
        <w:tabs>
          <w:tab w:val="num" w:pos="3972"/>
        </w:tabs>
        <w:ind w:left="3972" w:hanging="390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2">
    <w:nsid w:val="000000C1"/>
    <w:multiLevelType w:val="multilevel"/>
    <w:tmpl w:val="000000C1"/>
    <w:lvl w:ilvl="0">
      <w:start w:val="4"/>
      <w:numFmt w:val="decimal"/>
      <w:lvlText w:val="%1."/>
      <w:lvlJc w:val="left"/>
      <w:pPr>
        <w:tabs>
          <w:tab w:val="num" w:pos="5232"/>
        </w:tabs>
        <w:ind w:left="5232" w:hanging="516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3">
    <w:nsid w:val="000000C2"/>
    <w:multiLevelType w:val="multilevel"/>
    <w:tmpl w:val="000000C2"/>
    <w:lvl w:ilvl="0">
      <w:start w:val="1"/>
      <w:numFmt w:val="decimal"/>
      <w:lvlText w:val="%1."/>
      <w:lvlJc w:val="left"/>
      <w:pPr>
        <w:tabs>
          <w:tab w:val="num" w:pos="4152"/>
        </w:tabs>
        <w:ind w:left="4152" w:hanging="414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4">
    <w:nsid w:val="000000C3"/>
    <w:multiLevelType w:val="multilevel"/>
    <w:tmpl w:val="000000C3"/>
    <w:lvl w:ilvl="0">
      <w:start w:val="2"/>
      <w:numFmt w:val="decimal"/>
      <w:lvlText w:val="%1."/>
      <w:lvlJc w:val="left"/>
      <w:pPr>
        <w:tabs>
          <w:tab w:val="num" w:pos="4372"/>
        </w:tabs>
        <w:ind w:left="4372" w:hanging="426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5">
    <w:nsid w:val="000000C4"/>
    <w:multiLevelType w:val="hybridMultilevel"/>
    <w:tmpl w:val="000000C4"/>
    <w:lvl w:ilvl="0" w:tplc="9CC013B2">
      <w:start w:val="1"/>
      <w:numFmt w:val="bullet"/>
      <w:lvlText w:val="—"/>
      <w:lvlJc w:val="left"/>
      <w:pPr>
        <w:tabs>
          <w:tab w:val="num" w:pos="1396"/>
        </w:tabs>
        <w:ind w:left="1396" w:hanging="57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DDAA51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95C75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3EE36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50617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FACDC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042BD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27029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4EC9D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6">
    <w:nsid w:val="000000C5"/>
    <w:multiLevelType w:val="hybridMultilevel"/>
    <w:tmpl w:val="000000C5"/>
    <w:lvl w:ilvl="0" w:tplc="F034C06A">
      <w:start w:val="1"/>
      <w:numFmt w:val="bullet"/>
      <w:lvlText w:val="—"/>
      <w:lvlJc w:val="left"/>
      <w:pPr>
        <w:tabs>
          <w:tab w:val="num" w:pos="1396"/>
        </w:tabs>
        <w:ind w:left="1396" w:hanging="57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3FBC99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61662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E9662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F9465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5C25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41AA5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502B7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02E47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7">
    <w:nsid w:val="000000C6"/>
    <w:multiLevelType w:val="hybridMultilevel"/>
    <w:tmpl w:val="000000C6"/>
    <w:lvl w:ilvl="0" w:tplc="A978E316">
      <w:start w:val="1"/>
      <w:numFmt w:val="bullet"/>
      <w:lvlText w:val="—"/>
      <w:lvlJc w:val="left"/>
      <w:pPr>
        <w:tabs>
          <w:tab w:val="num" w:pos="1396"/>
        </w:tabs>
        <w:ind w:left="1396" w:hanging="57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4C640E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5D87B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0CCC6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0DA67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6F281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6AC59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A7E5A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A7469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8">
    <w:nsid w:val="000000C7"/>
    <w:multiLevelType w:val="hybridMultilevel"/>
    <w:tmpl w:val="000000C7"/>
    <w:lvl w:ilvl="0" w:tplc="1034D7C8">
      <w:start w:val="1"/>
      <w:numFmt w:val="bullet"/>
      <w:lvlText w:val="—"/>
      <w:lvlJc w:val="left"/>
      <w:pPr>
        <w:tabs>
          <w:tab w:val="num" w:pos="1396"/>
        </w:tabs>
        <w:ind w:left="1396" w:hanging="57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AFE2F7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D3ECF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7562F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716F9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D22DE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E24DD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2B417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25662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9">
    <w:nsid w:val="000000C8"/>
    <w:multiLevelType w:val="hybridMultilevel"/>
    <w:tmpl w:val="000000C8"/>
    <w:lvl w:ilvl="0" w:tplc="3268275A">
      <w:start w:val="1"/>
      <w:numFmt w:val="bullet"/>
      <w:lvlText w:val="—"/>
      <w:lvlJc w:val="left"/>
      <w:pPr>
        <w:tabs>
          <w:tab w:val="num" w:pos="915"/>
        </w:tabs>
        <w:ind w:left="915" w:hanging="41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0764D4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7A42B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AF419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5BC2A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B5ECB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B9E65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3F810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F5E02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0">
    <w:nsid w:val="000000C9"/>
    <w:multiLevelType w:val="hybridMultilevel"/>
    <w:tmpl w:val="000000C9"/>
    <w:lvl w:ilvl="0" w:tplc="101A0EC4">
      <w:start w:val="1"/>
      <w:numFmt w:val="bullet"/>
      <w:lvlText w:val="—"/>
      <w:lvlJc w:val="left"/>
      <w:pPr>
        <w:tabs>
          <w:tab w:val="num" w:pos="915"/>
        </w:tabs>
        <w:ind w:left="915" w:hanging="39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EE2229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8D4E9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EE66E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D5AA7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5A293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23849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F7C06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C0472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1">
    <w:nsid w:val="000000CA"/>
    <w:multiLevelType w:val="hybridMultilevel"/>
    <w:tmpl w:val="000000CA"/>
    <w:lvl w:ilvl="0" w:tplc="589CF264">
      <w:start w:val="1"/>
      <w:numFmt w:val="bullet"/>
      <w:lvlText w:val="—"/>
      <w:lvlJc w:val="left"/>
      <w:pPr>
        <w:tabs>
          <w:tab w:val="num" w:pos="915"/>
        </w:tabs>
        <w:ind w:left="915" w:hanging="39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A948E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2F24A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AF46B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B3031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5DC7A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67A84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88695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EFE13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2">
    <w:nsid w:val="000000CB"/>
    <w:multiLevelType w:val="hybridMultilevel"/>
    <w:tmpl w:val="000000CB"/>
    <w:lvl w:ilvl="0" w:tplc="EA902C2C">
      <w:start w:val="1"/>
      <w:numFmt w:val="bullet"/>
      <w:lvlText w:val="—"/>
      <w:lvlJc w:val="left"/>
      <w:pPr>
        <w:tabs>
          <w:tab w:val="num" w:pos="930"/>
        </w:tabs>
        <w:ind w:left="930" w:hanging="4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ED683E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6B430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78475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AA64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876BD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7DADA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02C5C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0143D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3">
    <w:nsid w:val="000000CC"/>
    <w:multiLevelType w:val="hybridMultilevel"/>
    <w:tmpl w:val="000000CC"/>
    <w:lvl w:ilvl="0" w:tplc="918AE7A8">
      <w:start w:val="1"/>
      <w:numFmt w:val="bullet"/>
      <w:lvlText w:val="—"/>
      <w:lvlJc w:val="left"/>
      <w:pPr>
        <w:tabs>
          <w:tab w:val="num" w:pos="930"/>
        </w:tabs>
        <w:ind w:left="930" w:hanging="4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BDE8FA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4B6D3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26A99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1A855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79431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336E9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DEF5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2E0A3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4">
    <w:nsid w:val="000000CD"/>
    <w:multiLevelType w:val="hybridMultilevel"/>
    <w:tmpl w:val="000000CD"/>
    <w:lvl w:ilvl="0" w:tplc="372E6D1A">
      <w:start w:val="1"/>
      <w:numFmt w:val="bullet"/>
      <w:lvlText w:val="—"/>
      <w:lvlJc w:val="left"/>
      <w:pPr>
        <w:tabs>
          <w:tab w:val="num" w:pos="1070"/>
        </w:tabs>
        <w:ind w:left="10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EA685C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1BADC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9F415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C5455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1BE6F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2C880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174D7F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61205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5">
    <w:nsid w:val="000000CE"/>
    <w:multiLevelType w:val="hybridMultilevel"/>
    <w:tmpl w:val="000000CE"/>
    <w:lvl w:ilvl="0" w:tplc="11207EA8">
      <w:start w:val="1"/>
      <w:numFmt w:val="bullet"/>
      <w:lvlText w:val="—"/>
      <w:lvlJc w:val="left"/>
      <w:pPr>
        <w:tabs>
          <w:tab w:val="num" w:pos="1070"/>
        </w:tabs>
        <w:ind w:left="10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865AD2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C702F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E4661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7E63C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DD4DA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8406E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6B89B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2CC8F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6">
    <w:nsid w:val="000000CF"/>
    <w:multiLevelType w:val="hybridMultilevel"/>
    <w:tmpl w:val="000000CF"/>
    <w:lvl w:ilvl="0" w:tplc="46E2C962">
      <w:start w:val="1"/>
      <w:numFmt w:val="bullet"/>
      <w:lvlText w:val="—"/>
      <w:lvlJc w:val="left"/>
      <w:pPr>
        <w:tabs>
          <w:tab w:val="num" w:pos="1070"/>
        </w:tabs>
        <w:ind w:left="10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469C51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B417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65CF4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40033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F0AC8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92621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6B087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B927D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7">
    <w:nsid w:val="000000D0"/>
    <w:multiLevelType w:val="hybridMultilevel"/>
    <w:tmpl w:val="000000D0"/>
    <w:lvl w:ilvl="0" w:tplc="22C647EC">
      <w:start w:val="1"/>
      <w:numFmt w:val="bullet"/>
      <w:lvlText w:val="—"/>
      <w:lvlJc w:val="left"/>
      <w:pPr>
        <w:tabs>
          <w:tab w:val="num" w:pos="1070"/>
        </w:tabs>
        <w:ind w:left="10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76E00D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A1E56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68E27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3F0FF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19E41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8FCC0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380A5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1C2AC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8">
    <w:nsid w:val="000000D1"/>
    <w:multiLevelType w:val="hybridMultilevel"/>
    <w:tmpl w:val="000000D1"/>
    <w:lvl w:ilvl="0" w:tplc="624C5C86">
      <w:start w:val="1"/>
      <w:numFmt w:val="bullet"/>
      <w:lvlText w:val="—"/>
      <w:lvlJc w:val="left"/>
      <w:pPr>
        <w:tabs>
          <w:tab w:val="num" w:pos="1070"/>
        </w:tabs>
        <w:ind w:left="10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0D0CCA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52EBC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7546B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E389D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3DE9C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73605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388B0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64E23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9">
    <w:nsid w:val="000000D2"/>
    <w:multiLevelType w:val="hybridMultilevel"/>
    <w:tmpl w:val="000000D2"/>
    <w:lvl w:ilvl="0" w:tplc="00C866BA">
      <w:start w:val="1"/>
      <w:numFmt w:val="bullet"/>
      <w:lvlText w:val="—"/>
      <w:lvlJc w:val="left"/>
      <w:pPr>
        <w:tabs>
          <w:tab w:val="num" w:pos="1346"/>
        </w:tabs>
        <w:ind w:left="1346" w:hanging="57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691855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374A8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5348E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1C0EA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BDC4B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910D7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202EA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90C35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0">
    <w:nsid w:val="000000D3"/>
    <w:multiLevelType w:val="hybridMultilevel"/>
    <w:tmpl w:val="000000D3"/>
    <w:lvl w:ilvl="0" w:tplc="6BAE5A6A">
      <w:start w:val="1"/>
      <w:numFmt w:val="bullet"/>
      <w:lvlText w:val="—"/>
      <w:lvlJc w:val="left"/>
      <w:pPr>
        <w:tabs>
          <w:tab w:val="num" w:pos="1346"/>
        </w:tabs>
        <w:ind w:left="1346" w:hanging="57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122A53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BD27F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4C808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F12D6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5C038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0D8A5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990CA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1682F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1">
    <w:nsid w:val="000000D4"/>
    <w:multiLevelType w:val="multilevel"/>
    <w:tmpl w:val="000000D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2">
    <w:nsid w:val="000000D5"/>
    <w:multiLevelType w:val="multilevel"/>
    <w:tmpl w:val="000000D5"/>
    <w:lvl w:ilvl="0">
      <w:start w:val="1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3">
    <w:nsid w:val="000000D6"/>
    <w:multiLevelType w:val="multilevel"/>
    <w:tmpl w:val="000000D6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2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4">
    <w:nsid w:val="000000D7"/>
    <w:multiLevelType w:val="multilevel"/>
    <w:tmpl w:val="000000D7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5">
    <w:nsid w:val="000000D8"/>
    <w:multiLevelType w:val="multilevel"/>
    <w:tmpl w:val="000000D8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6">
    <w:nsid w:val="000000D9"/>
    <w:multiLevelType w:val="multilevel"/>
    <w:tmpl w:val="000000D9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7">
    <w:nsid w:val="000000DA"/>
    <w:multiLevelType w:val="multilevel"/>
    <w:tmpl w:val="000000DA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8">
    <w:nsid w:val="000000DB"/>
    <w:multiLevelType w:val="multilevel"/>
    <w:tmpl w:val="000000DB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9">
    <w:nsid w:val="000000DC"/>
    <w:multiLevelType w:val="multilevel"/>
    <w:tmpl w:val="00000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>
    <w:nsid w:val="000000DD"/>
    <w:multiLevelType w:val="multilevel"/>
    <w:tmpl w:val="000000DD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1">
    <w:nsid w:val="000000DE"/>
    <w:multiLevelType w:val="multilevel"/>
    <w:tmpl w:val="000000DE"/>
    <w:lvl w:ilvl="0">
      <w:start w:val="9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2">
    <w:nsid w:val="000000DF"/>
    <w:multiLevelType w:val="multilevel"/>
    <w:tmpl w:val="000000D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3">
    <w:nsid w:val="000000E0"/>
    <w:multiLevelType w:val="multilevel"/>
    <w:tmpl w:val="000000E0"/>
    <w:lvl w:ilvl="0">
      <w:start w:val="2"/>
      <w:numFmt w:val="decimal"/>
      <w:lvlText w:val="%1)"/>
      <w:lvlJc w:val="left"/>
      <w:pPr>
        <w:tabs>
          <w:tab w:val="num" w:pos="320"/>
        </w:tabs>
        <w:ind w:left="320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4">
    <w:nsid w:val="000000E1"/>
    <w:multiLevelType w:val="multilevel"/>
    <w:tmpl w:val="000000E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5">
    <w:nsid w:val="000000E2"/>
    <w:multiLevelType w:val="multilevel"/>
    <w:tmpl w:val="000000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6">
    <w:nsid w:val="000000E3"/>
    <w:multiLevelType w:val="multilevel"/>
    <w:tmpl w:val="000000E3"/>
    <w:lvl w:ilvl="0">
      <w:start w:val="2"/>
      <w:numFmt w:val="decimal"/>
      <w:lvlText w:val="%1)"/>
      <w:lvlJc w:val="left"/>
      <w:pPr>
        <w:tabs>
          <w:tab w:val="num" w:pos="320"/>
        </w:tabs>
        <w:ind w:left="320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7">
    <w:nsid w:val="000000E4"/>
    <w:multiLevelType w:val="multilevel"/>
    <w:tmpl w:val="000000E4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8">
    <w:nsid w:val="000000E5"/>
    <w:multiLevelType w:val="multilevel"/>
    <w:tmpl w:val="000000E5"/>
    <w:lvl w:ilvl="0">
      <w:start w:val="4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9">
    <w:nsid w:val="000000E6"/>
    <w:multiLevelType w:val="multilevel"/>
    <w:tmpl w:val="000000E6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0">
    <w:nsid w:val="000000E7"/>
    <w:multiLevelType w:val="multilevel"/>
    <w:tmpl w:val="000000E7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1">
    <w:nsid w:val="000000E8"/>
    <w:multiLevelType w:val="multilevel"/>
    <w:tmpl w:val="000000E8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2">
    <w:nsid w:val="000000E9"/>
    <w:multiLevelType w:val="multilevel"/>
    <w:tmpl w:val="000000E9"/>
    <w:lvl w:ilvl="0">
      <w:start w:val="1"/>
      <w:numFmt w:val="decimal"/>
      <w:lvlText w:val="%1."/>
      <w:lvlJc w:val="left"/>
      <w:pPr>
        <w:tabs>
          <w:tab w:val="num" w:pos="540"/>
        </w:tabs>
        <w:ind w:left="4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5"/>
      <w:numFmt w:val="decimal"/>
      <w:lvlText w:val="%2."/>
      <w:lvlJc w:val="left"/>
      <w:pPr>
        <w:tabs>
          <w:tab w:val="num" w:pos="4252"/>
        </w:tabs>
        <w:ind w:left="4252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>
    <w:nsid w:val="000000EA"/>
    <w:multiLevelType w:val="multilevel"/>
    <w:tmpl w:val="000000E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>
    <w:nsid w:val="000000EB"/>
    <w:multiLevelType w:val="multilevel"/>
    <w:tmpl w:val="000000EB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5">
    <w:nsid w:val="000000EC"/>
    <w:multiLevelType w:val="multilevel"/>
    <w:tmpl w:val="00000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6">
    <w:nsid w:val="000000ED"/>
    <w:multiLevelType w:val="multilevel"/>
    <w:tmpl w:val="000000ED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7">
    <w:nsid w:val="000000EE"/>
    <w:multiLevelType w:val="multilevel"/>
    <w:tmpl w:val="000000E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8">
    <w:nsid w:val="000000EF"/>
    <w:multiLevelType w:val="multilevel"/>
    <w:tmpl w:val="000000EF"/>
    <w:lvl w:ilvl="0">
      <w:start w:val="4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9">
    <w:nsid w:val="000000F0"/>
    <w:multiLevelType w:val="multilevel"/>
    <w:tmpl w:val="000000F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0">
    <w:nsid w:val="000000F1"/>
    <w:multiLevelType w:val="multilevel"/>
    <w:tmpl w:val="000000F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1">
    <w:nsid w:val="000000F2"/>
    <w:multiLevelType w:val="multilevel"/>
    <w:tmpl w:val="000000F2"/>
    <w:lvl w:ilvl="0">
      <w:start w:val="1"/>
      <w:numFmt w:val="decimal"/>
      <w:lvlText w:val="%1."/>
      <w:lvlJc w:val="left"/>
      <w:pPr>
        <w:tabs>
          <w:tab w:val="num" w:pos="72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2">
    <w:nsid w:val="000000F3"/>
    <w:multiLevelType w:val="multilevel"/>
    <w:tmpl w:val="000000F3"/>
    <w:lvl w:ilvl="0">
      <w:start w:val="2"/>
      <w:numFmt w:val="decimal"/>
      <w:lvlText w:val="%1."/>
      <w:lvlJc w:val="left"/>
      <w:pPr>
        <w:tabs>
          <w:tab w:val="num" w:pos="60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3">
    <w:nsid w:val="000000F4"/>
    <w:multiLevelType w:val="multilevel"/>
    <w:tmpl w:val="000000F4"/>
    <w:lvl w:ilvl="0">
      <w:start w:val="3"/>
      <w:numFmt w:val="decimal"/>
      <w:lvlText w:val="%1."/>
      <w:lvlJc w:val="left"/>
      <w:pPr>
        <w:tabs>
          <w:tab w:val="num" w:pos="102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4">
    <w:nsid w:val="000000F5"/>
    <w:multiLevelType w:val="hybridMultilevel"/>
    <w:tmpl w:val="000000F5"/>
    <w:lvl w:ilvl="0" w:tplc="E91EAACC">
      <w:start w:val="1"/>
      <w:numFmt w:val="bullet"/>
      <w:lvlText w:val="—"/>
      <w:lvlJc w:val="left"/>
      <w:pPr>
        <w:tabs>
          <w:tab w:val="num" w:pos="1496"/>
        </w:tabs>
        <w:ind w:left="1496" w:hanging="39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E8ACC0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95C0D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2BA65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7C455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15CF1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09A53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7B6D9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7CAAA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5">
    <w:nsid w:val="000000F6"/>
    <w:multiLevelType w:val="multilevel"/>
    <w:tmpl w:val="000000F6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6">
    <w:nsid w:val="000000F7"/>
    <w:multiLevelType w:val="multilevel"/>
    <w:tmpl w:val="000000F7"/>
    <w:lvl w:ilvl="0">
      <w:start w:val="2"/>
      <w:numFmt w:val="decimal"/>
      <w:lvlText w:val="%1."/>
      <w:lvlJc w:val="left"/>
      <w:pPr>
        <w:tabs>
          <w:tab w:val="num" w:pos="1526"/>
        </w:tabs>
        <w:ind w:left="152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7">
    <w:nsid w:val="000000F8"/>
    <w:multiLevelType w:val="multilevel"/>
    <w:tmpl w:val="000000F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8">
    <w:nsid w:val="000000F9"/>
    <w:multiLevelType w:val="multilevel"/>
    <w:tmpl w:val="000000F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9">
    <w:nsid w:val="000000FA"/>
    <w:multiLevelType w:val="multilevel"/>
    <w:tmpl w:val="000000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0">
    <w:nsid w:val="000000FB"/>
    <w:multiLevelType w:val="multilevel"/>
    <w:tmpl w:val="000000FB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1">
    <w:nsid w:val="000000FC"/>
    <w:multiLevelType w:val="multilevel"/>
    <w:tmpl w:val="000000F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2">
    <w:nsid w:val="000000FD"/>
    <w:multiLevelType w:val="multilevel"/>
    <w:tmpl w:val="000000F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3">
    <w:nsid w:val="000000FE"/>
    <w:multiLevelType w:val="multilevel"/>
    <w:tmpl w:val="000000FE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4">
    <w:nsid w:val="000000FF"/>
    <w:multiLevelType w:val="multilevel"/>
    <w:tmpl w:val="000000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5">
    <w:nsid w:val="00000100"/>
    <w:multiLevelType w:val="multilevel"/>
    <w:tmpl w:val="000001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6">
    <w:nsid w:val="00000101"/>
    <w:multiLevelType w:val="multilevel"/>
    <w:tmpl w:val="00000101"/>
    <w:lvl w:ilvl="0">
      <w:start w:val="2"/>
      <w:numFmt w:val="decimal"/>
      <w:lvlText w:val="%1)"/>
      <w:lvlJc w:val="left"/>
      <w:pPr>
        <w:tabs>
          <w:tab w:val="num" w:pos="320"/>
        </w:tabs>
        <w:ind w:left="320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7">
    <w:nsid w:val="00000102"/>
    <w:multiLevelType w:val="multilevel"/>
    <w:tmpl w:val="000001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8">
    <w:nsid w:val="00000103"/>
    <w:multiLevelType w:val="multilevel"/>
    <w:tmpl w:val="0000010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9">
    <w:nsid w:val="00000104"/>
    <w:multiLevelType w:val="multilevel"/>
    <w:tmpl w:val="00000104"/>
    <w:lvl w:ilvl="0">
      <w:start w:val="2"/>
      <w:numFmt w:val="decimal"/>
      <w:lvlText w:val="%1)"/>
      <w:lvlJc w:val="left"/>
      <w:pPr>
        <w:tabs>
          <w:tab w:val="num" w:pos="320"/>
        </w:tabs>
        <w:ind w:left="320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0">
    <w:nsid w:val="00000105"/>
    <w:multiLevelType w:val="multilevel"/>
    <w:tmpl w:val="00000105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1">
    <w:nsid w:val="00000106"/>
    <w:multiLevelType w:val="multilevel"/>
    <w:tmpl w:val="00000106"/>
    <w:lvl w:ilvl="0">
      <w:start w:val="2"/>
      <w:numFmt w:val="decimal"/>
      <w:lvlText w:val="%1)"/>
      <w:lvlJc w:val="left"/>
      <w:pPr>
        <w:tabs>
          <w:tab w:val="num" w:pos="380"/>
        </w:tabs>
        <w:ind w:left="380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2">
    <w:nsid w:val="00000107"/>
    <w:multiLevelType w:val="multilevel"/>
    <w:tmpl w:val="00000107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3">
    <w:nsid w:val="00000108"/>
    <w:multiLevelType w:val="multilevel"/>
    <w:tmpl w:val="00000108"/>
    <w:lvl w:ilvl="0">
      <w:start w:val="3"/>
      <w:numFmt w:val="decimal"/>
      <w:lvlText w:val="%1."/>
      <w:lvlJc w:val="left"/>
      <w:pPr>
        <w:tabs>
          <w:tab w:val="num" w:pos="370"/>
        </w:tabs>
        <w:ind w:left="37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4">
    <w:nsid w:val="00000109"/>
    <w:multiLevelType w:val="multilevel"/>
    <w:tmpl w:val="00000109"/>
    <w:lvl w:ilvl="0">
      <w:start w:val="4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5">
    <w:nsid w:val="0000010A"/>
    <w:multiLevelType w:val="multilevel"/>
    <w:tmpl w:val="0000010A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6">
    <w:nsid w:val="0000010B"/>
    <w:multiLevelType w:val="multilevel"/>
    <w:tmpl w:val="0000010B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7">
    <w:nsid w:val="0000010C"/>
    <w:multiLevelType w:val="multilevel"/>
    <w:tmpl w:val="0000010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62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8">
    <w:nsid w:val="0000010D"/>
    <w:multiLevelType w:val="multilevel"/>
    <w:tmpl w:val="0000010D"/>
    <w:lvl w:ilvl="0">
      <w:start w:val="2"/>
      <w:numFmt w:val="decimal"/>
      <w:lvlText w:val="%1."/>
      <w:lvlJc w:val="left"/>
      <w:pPr>
        <w:tabs>
          <w:tab w:val="num" w:pos="2486"/>
        </w:tabs>
        <w:ind w:left="2486" w:hanging="192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9">
    <w:nsid w:val="0000010E"/>
    <w:multiLevelType w:val="multilevel"/>
    <w:tmpl w:val="0000010E"/>
    <w:lvl w:ilvl="0">
      <w:start w:val="2"/>
      <w:numFmt w:val="decimal"/>
      <w:lvlText w:val="%1."/>
      <w:lvlJc w:val="left"/>
      <w:pPr>
        <w:tabs>
          <w:tab w:val="num" w:pos="926"/>
        </w:tabs>
        <w:ind w:left="926" w:hanging="30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0">
    <w:nsid w:val="0000010F"/>
    <w:multiLevelType w:val="multilevel"/>
    <w:tmpl w:val="0000010F"/>
    <w:lvl w:ilvl="0">
      <w:start w:val="3"/>
      <w:numFmt w:val="decimal"/>
      <w:lvlText w:val="%1."/>
      <w:lvlJc w:val="left"/>
      <w:pPr>
        <w:tabs>
          <w:tab w:val="num" w:pos="926"/>
        </w:tabs>
        <w:ind w:left="92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1">
    <w:nsid w:val="00000110"/>
    <w:multiLevelType w:val="multilevel"/>
    <w:tmpl w:val="00000110"/>
    <w:lvl w:ilvl="0">
      <w:start w:val="2"/>
      <w:numFmt w:val="decimal"/>
      <w:lvlText w:val="%1."/>
      <w:lvlJc w:val="left"/>
      <w:pPr>
        <w:tabs>
          <w:tab w:val="num" w:pos="300"/>
        </w:tabs>
        <w:ind w:left="24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2">
    <w:nsid w:val="00000111"/>
    <w:multiLevelType w:val="multilevel"/>
    <w:tmpl w:val="00000111"/>
    <w:lvl w:ilvl="0">
      <w:start w:val="4"/>
      <w:numFmt w:val="decimal"/>
      <w:lvlText w:val="%1."/>
      <w:lvlJc w:val="left"/>
      <w:pPr>
        <w:tabs>
          <w:tab w:val="num" w:pos="1110"/>
        </w:tabs>
        <w:ind w:left="111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3">
    <w:nsid w:val="00000112"/>
    <w:multiLevelType w:val="multilevel"/>
    <w:tmpl w:val="00000112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4">
    <w:nsid w:val="00000113"/>
    <w:multiLevelType w:val="multilevel"/>
    <w:tmpl w:val="00000113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5">
    <w:nsid w:val="00000114"/>
    <w:multiLevelType w:val="multilevel"/>
    <w:tmpl w:val="00000114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6">
    <w:nsid w:val="00000115"/>
    <w:multiLevelType w:val="multilevel"/>
    <w:tmpl w:val="00000115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7">
    <w:nsid w:val="00000116"/>
    <w:multiLevelType w:val="multilevel"/>
    <w:tmpl w:val="00000116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8">
    <w:nsid w:val="00000117"/>
    <w:multiLevelType w:val="multilevel"/>
    <w:tmpl w:val="00000117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9">
    <w:nsid w:val="00000118"/>
    <w:multiLevelType w:val="multilevel"/>
    <w:tmpl w:val="00000118"/>
    <w:lvl w:ilvl="0">
      <w:start w:val="4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0">
    <w:nsid w:val="00000119"/>
    <w:multiLevelType w:val="multilevel"/>
    <w:tmpl w:val="00000119"/>
    <w:lvl w:ilvl="0">
      <w:start w:val="5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1">
    <w:nsid w:val="0000011A"/>
    <w:multiLevelType w:val="multilevel"/>
    <w:tmpl w:val="0000011A"/>
    <w:lvl w:ilvl="0">
      <w:start w:val="7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2">
    <w:nsid w:val="0000011B"/>
    <w:multiLevelType w:val="multilevel"/>
    <w:tmpl w:val="0000011B"/>
    <w:lvl w:ilvl="0">
      <w:start w:val="8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3">
    <w:nsid w:val="0000011C"/>
    <w:multiLevelType w:val="multilevel"/>
    <w:tmpl w:val="0000011C"/>
    <w:lvl w:ilvl="0">
      <w:start w:val="1"/>
      <w:numFmt w:val="decimal"/>
      <w:lvlText w:val="%1."/>
      <w:lvlJc w:val="left"/>
      <w:pPr>
        <w:tabs>
          <w:tab w:val="num" w:pos="30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4">
    <w:nsid w:val="0000011D"/>
    <w:multiLevelType w:val="multilevel"/>
    <w:tmpl w:val="0000011D"/>
    <w:lvl w:ilvl="0">
      <w:start w:val="4"/>
      <w:numFmt w:val="decimal"/>
      <w:lvlText w:val="%1."/>
      <w:lvlJc w:val="left"/>
      <w:pPr>
        <w:tabs>
          <w:tab w:val="num" w:pos="1321"/>
        </w:tabs>
        <w:ind w:left="1321" w:hanging="132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5">
    <w:nsid w:val="0000011E"/>
    <w:multiLevelType w:val="multilevel"/>
    <w:tmpl w:val="0000011E"/>
    <w:lvl w:ilvl="0">
      <w:start w:val="5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6">
    <w:nsid w:val="0000011F"/>
    <w:multiLevelType w:val="multilevel"/>
    <w:tmpl w:val="0000011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7">
    <w:nsid w:val="00000120"/>
    <w:multiLevelType w:val="multilevel"/>
    <w:tmpl w:val="00000120"/>
    <w:lvl w:ilvl="0">
      <w:start w:val="1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8">
    <w:nsid w:val="00000121"/>
    <w:multiLevelType w:val="multilevel"/>
    <w:tmpl w:val="00000121"/>
    <w:lvl w:ilvl="0">
      <w:start w:val="1"/>
      <w:numFmt w:val="decimal"/>
      <w:lvlText w:val="%1."/>
      <w:lvlJc w:val="left"/>
      <w:pPr>
        <w:tabs>
          <w:tab w:val="num" w:pos="1201"/>
        </w:tabs>
        <w:ind w:left="1201" w:hanging="120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9">
    <w:nsid w:val="00000122"/>
    <w:multiLevelType w:val="multilevel"/>
    <w:tmpl w:val="00000122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0">
    <w:nsid w:val="00000123"/>
    <w:multiLevelType w:val="multilevel"/>
    <w:tmpl w:val="00000123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1">
    <w:nsid w:val="00000124"/>
    <w:multiLevelType w:val="multilevel"/>
    <w:tmpl w:val="00000124"/>
    <w:lvl w:ilvl="0">
      <w:start w:val="4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2">
    <w:nsid w:val="00000125"/>
    <w:multiLevelType w:val="multilevel"/>
    <w:tmpl w:val="00000125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3">
    <w:nsid w:val="00000126"/>
    <w:multiLevelType w:val="multilevel"/>
    <w:tmpl w:val="00000126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4">
    <w:nsid w:val="00000127"/>
    <w:multiLevelType w:val="multilevel"/>
    <w:tmpl w:val="00000127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5">
    <w:nsid w:val="00000128"/>
    <w:multiLevelType w:val="multilevel"/>
    <w:tmpl w:val="00000128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6">
    <w:nsid w:val="00000129"/>
    <w:multiLevelType w:val="multilevel"/>
    <w:tmpl w:val="00000129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7">
    <w:nsid w:val="0000012A"/>
    <w:multiLevelType w:val="multilevel"/>
    <w:tmpl w:val="0000012A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8">
    <w:nsid w:val="0000012B"/>
    <w:multiLevelType w:val="multilevel"/>
    <w:tmpl w:val="0000012B"/>
    <w:lvl w:ilvl="0">
      <w:start w:val="1"/>
      <w:numFmt w:val="decimal"/>
      <w:lvlText w:val="%1."/>
      <w:lvlJc w:val="left"/>
      <w:pPr>
        <w:tabs>
          <w:tab w:val="num" w:pos="30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9">
    <w:nsid w:val="0000012C"/>
    <w:multiLevelType w:val="multilevel"/>
    <w:tmpl w:val="0000012C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0">
    <w:nsid w:val="0000012D"/>
    <w:multiLevelType w:val="multilevel"/>
    <w:tmpl w:val="0000012D"/>
    <w:lvl w:ilvl="0">
      <w:start w:val="1"/>
      <w:numFmt w:val="decimal"/>
      <w:lvlText w:val="%1."/>
      <w:lvlJc w:val="left"/>
      <w:pPr>
        <w:tabs>
          <w:tab w:val="num" w:pos="1501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1">
    <w:nsid w:val="0000012E"/>
    <w:multiLevelType w:val="multilevel"/>
    <w:tmpl w:val="0000012E"/>
    <w:lvl w:ilvl="0">
      <w:start w:val="2"/>
      <w:numFmt w:val="decimal"/>
      <w:lvlText w:val="%1."/>
      <w:lvlJc w:val="left"/>
      <w:pPr>
        <w:tabs>
          <w:tab w:val="num" w:pos="1201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2">
    <w:nsid w:val="0000012F"/>
    <w:multiLevelType w:val="multilevel"/>
    <w:tmpl w:val="0000012F"/>
    <w:lvl w:ilvl="0">
      <w:start w:val="3"/>
      <w:numFmt w:val="decimal"/>
      <w:lvlText w:val="%1."/>
      <w:lvlJc w:val="left"/>
      <w:pPr>
        <w:tabs>
          <w:tab w:val="num" w:pos="1201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3">
    <w:nsid w:val="00000130"/>
    <w:multiLevelType w:val="multilevel"/>
    <w:tmpl w:val="00000130"/>
    <w:lvl w:ilvl="0">
      <w:start w:val="1"/>
      <w:numFmt w:val="decimal"/>
      <w:lvlText w:val="%1."/>
      <w:lvlJc w:val="left"/>
      <w:pPr>
        <w:tabs>
          <w:tab w:val="num" w:pos="785"/>
        </w:tabs>
        <w:ind w:left="240" w:hanging="23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4">
    <w:nsid w:val="00000131"/>
    <w:multiLevelType w:val="multilevel"/>
    <w:tmpl w:val="00000131"/>
    <w:lvl w:ilvl="0">
      <w:start w:val="3"/>
      <w:numFmt w:val="decimal"/>
      <w:lvlText w:val="%1."/>
      <w:lvlJc w:val="left"/>
      <w:pPr>
        <w:tabs>
          <w:tab w:val="num" w:pos="4982"/>
        </w:tabs>
        <w:ind w:left="4982" w:hanging="49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5">
    <w:nsid w:val="00000132"/>
    <w:multiLevelType w:val="multilevel"/>
    <w:tmpl w:val="00000132"/>
    <w:lvl w:ilvl="0">
      <w:start w:val="4"/>
      <w:numFmt w:val="decimal"/>
      <w:lvlText w:val="%1."/>
      <w:lvlJc w:val="left"/>
      <w:pPr>
        <w:tabs>
          <w:tab w:val="num" w:pos="4922"/>
        </w:tabs>
        <w:ind w:left="4922" w:hanging="49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6">
    <w:nsid w:val="00000133"/>
    <w:multiLevelType w:val="multilevel"/>
    <w:tmpl w:val="00000133"/>
    <w:lvl w:ilvl="0">
      <w:start w:val="1"/>
      <w:numFmt w:val="decimal"/>
      <w:lvlText w:val="%1."/>
      <w:lvlJc w:val="left"/>
      <w:pPr>
        <w:tabs>
          <w:tab w:val="num" w:pos="4382"/>
        </w:tabs>
        <w:ind w:left="4382" w:hanging="43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7">
    <w:nsid w:val="00000134"/>
    <w:multiLevelType w:val="multilevel"/>
    <w:tmpl w:val="00000134"/>
    <w:lvl w:ilvl="0">
      <w:start w:val="2"/>
      <w:numFmt w:val="decimal"/>
      <w:lvlText w:val="%1."/>
      <w:lvlJc w:val="left"/>
      <w:pPr>
        <w:tabs>
          <w:tab w:val="num" w:pos="4142"/>
        </w:tabs>
        <w:ind w:left="4142" w:hanging="414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8">
    <w:nsid w:val="00000135"/>
    <w:multiLevelType w:val="multilevel"/>
    <w:tmpl w:val="00000135"/>
    <w:lvl w:ilvl="0">
      <w:start w:val="3"/>
      <w:numFmt w:val="decimal"/>
      <w:lvlText w:val="%1."/>
      <w:lvlJc w:val="left"/>
      <w:pPr>
        <w:tabs>
          <w:tab w:val="num" w:pos="4082"/>
        </w:tabs>
        <w:ind w:left="4082" w:hanging="40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9">
    <w:nsid w:val="00000136"/>
    <w:multiLevelType w:val="hybridMultilevel"/>
    <w:tmpl w:val="00000136"/>
    <w:lvl w:ilvl="0" w:tplc="30441F74">
      <w:start w:val="1"/>
      <w:numFmt w:val="bullet"/>
      <w:lvlText w:val="-"/>
      <w:lvlJc w:val="left"/>
      <w:pPr>
        <w:tabs>
          <w:tab w:val="num" w:pos="515"/>
        </w:tabs>
        <w:ind w:left="36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2B468E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D8E59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35CC2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AC0A4D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5145B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10845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0FCE4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32EA6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0">
    <w:nsid w:val="00000137"/>
    <w:multiLevelType w:val="hybridMultilevel"/>
    <w:tmpl w:val="00000137"/>
    <w:lvl w:ilvl="0" w:tplc="2F0076A0">
      <w:start w:val="1"/>
      <w:numFmt w:val="bullet"/>
      <w:lvlText w:val="—"/>
      <w:lvlJc w:val="left"/>
      <w:pPr>
        <w:tabs>
          <w:tab w:val="num" w:pos="1431"/>
        </w:tabs>
        <w:ind w:left="1431" w:hanging="31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653AE7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A0EFF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FC0E7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49697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E0893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9CAF8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28A58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47023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1">
    <w:nsid w:val="00000138"/>
    <w:multiLevelType w:val="hybridMultilevel"/>
    <w:tmpl w:val="00000138"/>
    <w:lvl w:ilvl="0" w:tplc="EA1E1A16">
      <w:start w:val="1"/>
      <w:numFmt w:val="bullet"/>
      <w:lvlText w:val="—"/>
      <w:lvlJc w:val="left"/>
      <w:pPr>
        <w:tabs>
          <w:tab w:val="num" w:pos="1241"/>
        </w:tabs>
        <w:ind w:left="1241" w:hanging="30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1E0272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9C6AB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BB0D0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8A0B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AA2B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7FEF2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ABE68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978BF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2">
    <w:nsid w:val="00000139"/>
    <w:multiLevelType w:val="hybridMultilevel"/>
    <w:tmpl w:val="00000139"/>
    <w:lvl w:ilvl="0" w:tplc="9F0E6FF8">
      <w:start w:val="1"/>
      <w:numFmt w:val="bullet"/>
      <w:lvlText w:val="—"/>
      <w:lvlJc w:val="left"/>
      <w:pPr>
        <w:tabs>
          <w:tab w:val="num" w:pos="1241"/>
        </w:tabs>
        <w:ind w:left="1241" w:hanging="30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EB6057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A3E46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9C2A8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DF002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CEED4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CD657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BBA24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91229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3">
    <w:nsid w:val="0000013A"/>
    <w:multiLevelType w:val="hybridMultilevel"/>
    <w:tmpl w:val="0000013A"/>
    <w:lvl w:ilvl="0" w:tplc="62BA0CE2">
      <w:start w:val="1"/>
      <w:numFmt w:val="bullet"/>
      <w:lvlText w:val="—"/>
      <w:lvlJc w:val="left"/>
      <w:pPr>
        <w:tabs>
          <w:tab w:val="num" w:pos="1266"/>
        </w:tabs>
        <w:ind w:left="1266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9A9250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22A77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23C1C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60383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0FEE3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53ACC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FEA01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C1EE8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4">
    <w:nsid w:val="0000013B"/>
    <w:multiLevelType w:val="hybridMultilevel"/>
    <w:tmpl w:val="0000013B"/>
    <w:lvl w:ilvl="0" w:tplc="D8AE1452">
      <w:start w:val="1"/>
      <w:numFmt w:val="bullet"/>
      <w:lvlText w:val="—"/>
      <w:lvlJc w:val="left"/>
      <w:pPr>
        <w:tabs>
          <w:tab w:val="num" w:pos="1241"/>
        </w:tabs>
        <w:ind w:left="1241" w:hanging="30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CB841C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13EB6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19E73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846C7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114F2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01C36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C0806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D80CA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5">
    <w:nsid w:val="0000013C"/>
    <w:multiLevelType w:val="hybridMultilevel"/>
    <w:tmpl w:val="0000013C"/>
    <w:lvl w:ilvl="0" w:tplc="3488D4DE">
      <w:start w:val="1"/>
      <w:numFmt w:val="bullet"/>
      <w:lvlText w:val="—"/>
      <w:lvlJc w:val="left"/>
      <w:pPr>
        <w:tabs>
          <w:tab w:val="num" w:pos="1241"/>
        </w:tabs>
        <w:ind w:left="1241" w:hanging="30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EC2024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EB63A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C9CD1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CCAB0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6A20E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42C9A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9145A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E12F6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6">
    <w:nsid w:val="0000013D"/>
    <w:multiLevelType w:val="hybridMultilevel"/>
    <w:tmpl w:val="0000013D"/>
    <w:lvl w:ilvl="0" w:tplc="C8340E5A">
      <w:start w:val="1"/>
      <w:numFmt w:val="bullet"/>
      <w:lvlText w:val="—"/>
      <w:lvlJc w:val="left"/>
      <w:pPr>
        <w:tabs>
          <w:tab w:val="num" w:pos="1241"/>
        </w:tabs>
        <w:ind w:left="1241" w:hanging="30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E84415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C161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B829B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89EEF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05004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FECD8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EAADA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D5468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7">
    <w:nsid w:val="0000013E"/>
    <w:multiLevelType w:val="multilevel"/>
    <w:tmpl w:val="00000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8">
    <w:nsid w:val="0000013F"/>
    <w:multiLevelType w:val="multilevel"/>
    <w:tmpl w:val="0000013F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9">
    <w:nsid w:val="00000140"/>
    <w:multiLevelType w:val="multilevel"/>
    <w:tmpl w:val="00000140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0">
    <w:nsid w:val="00000141"/>
    <w:multiLevelType w:val="multilevel"/>
    <w:tmpl w:val="00000141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1">
    <w:nsid w:val="00000142"/>
    <w:multiLevelType w:val="multilevel"/>
    <w:tmpl w:val="0000014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2">
    <w:nsid w:val="00000143"/>
    <w:multiLevelType w:val="multilevel"/>
    <w:tmpl w:val="00000143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3">
    <w:nsid w:val="00000144"/>
    <w:multiLevelType w:val="multilevel"/>
    <w:tmpl w:val="00000144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4">
    <w:nsid w:val="00000145"/>
    <w:multiLevelType w:val="multilevel"/>
    <w:tmpl w:val="00000145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5">
    <w:nsid w:val="00000146"/>
    <w:multiLevelType w:val="multilevel"/>
    <w:tmpl w:val="00000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6">
    <w:nsid w:val="00000147"/>
    <w:multiLevelType w:val="multilevel"/>
    <w:tmpl w:val="00000147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7">
    <w:nsid w:val="00000148"/>
    <w:multiLevelType w:val="multilevel"/>
    <w:tmpl w:val="00000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8">
    <w:nsid w:val="00000149"/>
    <w:multiLevelType w:val="multilevel"/>
    <w:tmpl w:val="0000014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9">
    <w:nsid w:val="0000014A"/>
    <w:multiLevelType w:val="multilevel"/>
    <w:tmpl w:val="0000014A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0">
    <w:nsid w:val="0000014B"/>
    <w:multiLevelType w:val="multilevel"/>
    <w:tmpl w:val="0000014B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1">
    <w:nsid w:val="0000014C"/>
    <w:multiLevelType w:val="multilevel"/>
    <w:tmpl w:val="0000014C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2">
    <w:nsid w:val="0000014D"/>
    <w:multiLevelType w:val="multilevel"/>
    <w:tmpl w:val="0000014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3">
    <w:nsid w:val="0000014E"/>
    <w:multiLevelType w:val="multilevel"/>
    <w:tmpl w:val="0000014E"/>
    <w:lvl w:ilvl="0">
      <w:start w:val="1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4">
    <w:nsid w:val="0000014F"/>
    <w:multiLevelType w:val="multilevel"/>
    <w:tmpl w:val="0000014F"/>
    <w:lvl w:ilvl="0">
      <w:start w:val="25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5">
    <w:nsid w:val="00000150"/>
    <w:multiLevelType w:val="multilevel"/>
    <w:tmpl w:val="00000150"/>
    <w:lvl w:ilvl="0">
      <w:start w:val="2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6">
    <w:nsid w:val="00000151"/>
    <w:multiLevelType w:val="multilevel"/>
    <w:tmpl w:val="00000151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7">
    <w:nsid w:val="00000152"/>
    <w:multiLevelType w:val="multilevel"/>
    <w:tmpl w:val="00000152"/>
    <w:lvl w:ilvl="0">
      <w:start w:val="2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8">
    <w:nsid w:val="00000153"/>
    <w:multiLevelType w:val="multilevel"/>
    <w:tmpl w:val="00000153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9">
    <w:nsid w:val="00000154"/>
    <w:multiLevelType w:val="multilevel"/>
    <w:tmpl w:val="00000154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0">
    <w:nsid w:val="00000155"/>
    <w:multiLevelType w:val="multilevel"/>
    <w:tmpl w:val="00000155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1">
    <w:nsid w:val="00000156"/>
    <w:multiLevelType w:val="multilevel"/>
    <w:tmpl w:val="00000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2">
    <w:nsid w:val="00000157"/>
    <w:multiLevelType w:val="multilevel"/>
    <w:tmpl w:val="00000157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3">
    <w:nsid w:val="00000158"/>
    <w:multiLevelType w:val="multilevel"/>
    <w:tmpl w:val="00000158"/>
    <w:lvl w:ilvl="0">
      <w:start w:val="1"/>
      <w:numFmt w:val="decimal"/>
      <w:lvlText w:val="%1)"/>
      <w:lvlJc w:val="left"/>
      <w:pPr>
        <w:tabs>
          <w:tab w:val="num" w:pos="926"/>
        </w:tabs>
        <w:ind w:left="92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4">
    <w:nsid w:val="00000159"/>
    <w:multiLevelType w:val="multilevel"/>
    <w:tmpl w:val="00000159"/>
    <w:lvl w:ilvl="0">
      <w:start w:val="2"/>
      <w:numFmt w:val="decimal"/>
      <w:lvlText w:val="%1)"/>
      <w:lvlJc w:val="left"/>
      <w:pPr>
        <w:tabs>
          <w:tab w:val="num" w:pos="825"/>
        </w:tabs>
        <w:ind w:left="825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5">
    <w:nsid w:val="0000015A"/>
    <w:multiLevelType w:val="multilevel"/>
    <w:tmpl w:val="000001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6">
    <w:nsid w:val="0000015B"/>
    <w:multiLevelType w:val="multilevel"/>
    <w:tmpl w:val="0000015B"/>
    <w:lvl w:ilvl="0">
      <w:start w:val="3"/>
      <w:numFmt w:val="decimal"/>
      <w:lvlText w:val="%1)"/>
      <w:lvlJc w:val="left"/>
      <w:pPr>
        <w:tabs>
          <w:tab w:val="num" w:pos="1126"/>
        </w:tabs>
        <w:ind w:left="1126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7">
    <w:nsid w:val="0000015C"/>
    <w:multiLevelType w:val="multilevel"/>
    <w:tmpl w:val="0000015C"/>
    <w:lvl w:ilvl="0">
      <w:start w:val="2"/>
      <w:numFmt w:val="decimal"/>
      <w:lvlText w:val="%1."/>
      <w:lvlJc w:val="left"/>
      <w:pPr>
        <w:tabs>
          <w:tab w:val="num" w:pos="806"/>
        </w:tabs>
        <w:ind w:left="806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8">
    <w:nsid w:val="0000015D"/>
    <w:multiLevelType w:val="multilevel"/>
    <w:tmpl w:val="0000015D"/>
    <w:lvl w:ilvl="0">
      <w:start w:val="2"/>
      <w:numFmt w:val="decimal"/>
      <w:lvlText w:val="%1."/>
      <w:lvlJc w:val="left"/>
      <w:pPr>
        <w:tabs>
          <w:tab w:val="num" w:pos="866"/>
        </w:tabs>
        <w:ind w:left="866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9">
    <w:nsid w:val="0000015E"/>
    <w:multiLevelType w:val="multilevel"/>
    <w:tmpl w:val="0000015E"/>
    <w:lvl w:ilvl="0">
      <w:start w:val="3"/>
      <w:numFmt w:val="decimal"/>
      <w:lvlText w:val="%1."/>
      <w:lvlJc w:val="left"/>
      <w:pPr>
        <w:tabs>
          <w:tab w:val="num" w:pos="806"/>
        </w:tabs>
        <w:ind w:left="806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0">
    <w:nsid w:val="0000015F"/>
    <w:multiLevelType w:val="multilevel"/>
    <w:tmpl w:val="0000015F"/>
    <w:lvl w:ilvl="0">
      <w:start w:val="3"/>
      <w:numFmt w:val="decimal"/>
      <w:lvlText w:val="%1."/>
      <w:lvlJc w:val="left"/>
      <w:pPr>
        <w:tabs>
          <w:tab w:val="num" w:pos="1526"/>
        </w:tabs>
        <w:ind w:left="565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1">
    <w:nsid w:val="00000160"/>
    <w:multiLevelType w:val="multilevel"/>
    <w:tmpl w:val="00000160"/>
    <w:lvl w:ilvl="0">
      <w:start w:val="4"/>
      <w:numFmt w:val="decimal"/>
      <w:lvlText w:val="%1."/>
      <w:lvlJc w:val="left"/>
      <w:pPr>
        <w:tabs>
          <w:tab w:val="num" w:pos="1526"/>
        </w:tabs>
        <w:ind w:left="565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2">
    <w:nsid w:val="00000161"/>
    <w:multiLevelType w:val="multilevel"/>
    <w:tmpl w:val="00000161"/>
    <w:lvl w:ilvl="0">
      <w:start w:val="1"/>
      <w:numFmt w:val="decimal"/>
      <w:lvlText w:val="%1."/>
      <w:lvlJc w:val="left"/>
      <w:pPr>
        <w:tabs>
          <w:tab w:val="num" w:pos="986"/>
        </w:tabs>
        <w:ind w:left="986" w:hanging="42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3">
    <w:nsid w:val="00000162"/>
    <w:multiLevelType w:val="multilevel"/>
    <w:tmpl w:val="00000162"/>
    <w:lvl w:ilvl="0">
      <w:start w:val="2"/>
      <w:numFmt w:val="decimal"/>
      <w:lvlText w:val="%1."/>
      <w:lvlJc w:val="left"/>
      <w:pPr>
        <w:tabs>
          <w:tab w:val="num" w:pos="806"/>
        </w:tabs>
        <w:ind w:left="806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2"/>
      <w:numFmt w:val="decimal"/>
      <w:lvlText w:val="%2."/>
      <w:lvlJc w:val="left"/>
      <w:pPr>
        <w:tabs>
          <w:tab w:val="num" w:pos="1166"/>
        </w:tabs>
        <w:ind w:left="116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4">
    <w:nsid w:val="00000163"/>
    <w:multiLevelType w:val="multilevel"/>
    <w:tmpl w:val="00000163"/>
    <w:lvl w:ilvl="0">
      <w:start w:val="2"/>
      <w:numFmt w:val="decimal"/>
      <w:lvlText w:val="%1."/>
      <w:lvlJc w:val="left"/>
      <w:pPr>
        <w:tabs>
          <w:tab w:val="num" w:pos="1166"/>
        </w:tabs>
        <w:ind w:left="116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5">
    <w:nsid w:val="00000164"/>
    <w:multiLevelType w:val="multilevel"/>
    <w:tmpl w:val="00000164"/>
    <w:lvl w:ilvl="0">
      <w:start w:val="3"/>
      <w:numFmt w:val="decimal"/>
      <w:lvlText w:val="%1."/>
      <w:lvlJc w:val="left"/>
      <w:pPr>
        <w:tabs>
          <w:tab w:val="num" w:pos="1046"/>
        </w:tabs>
        <w:ind w:left="104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6">
    <w:nsid w:val="00000165"/>
    <w:multiLevelType w:val="multilevel"/>
    <w:tmpl w:val="00000165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7">
    <w:nsid w:val="00000166"/>
    <w:multiLevelType w:val="multilevel"/>
    <w:tmpl w:val="00000166"/>
    <w:lvl w:ilvl="0">
      <w:start w:val="2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8">
    <w:nsid w:val="00000167"/>
    <w:multiLevelType w:val="multilevel"/>
    <w:tmpl w:val="00000167"/>
    <w:lvl w:ilvl="0">
      <w:start w:val="3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9">
    <w:nsid w:val="00000168"/>
    <w:multiLevelType w:val="multilevel"/>
    <w:tmpl w:val="00000168"/>
    <w:lvl w:ilvl="0">
      <w:start w:val="4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0">
    <w:nsid w:val="00000169"/>
    <w:multiLevelType w:val="multilevel"/>
    <w:tmpl w:val="0000016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1">
    <w:nsid w:val="0000016A"/>
    <w:multiLevelType w:val="multilevel"/>
    <w:tmpl w:val="0000016A"/>
    <w:lvl w:ilvl="0">
      <w:start w:val="1"/>
      <w:numFmt w:val="decimal"/>
      <w:lvlText w:val="%1."/>
      <w:lvlJc w:val="left"/>
      <w:pPr>
        <w:tabs>
          <w:tab w:val="num" w:pos="806"/>
        </w:tabs>
        <w:ind w:left="806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2">
    <w:nsid w:val="0000016B"/>
    <w:multiLevelType w:val="multilevel"/>
    <w:tmpl w:val="0000016B"/>
    <w:lvl w:ilvl="0">
      <w:start w:val="2"/>
      <w:numFmt w:val="decimal"/>
      <w:lvlText w:val="%1."/>
      <w:lvlJc w:val="left"/>
      <w:pPr>
        <w:tabs>
          <w:tab w:val="num" w:pos="806"/>
        </w:tabs>
        <w:ind w:left="806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3">
    <w:nsid w:val="0000016C"/>
    <w:multiLevelType w:val="multilevel"/>
    <w:tmpl w:val="0000016C"/>
    <w:lvl w:ilvl="0">
      <w:start w:val="3"/>
      <w:numFmt w:val="decimal"/>
      <w:lvlText w:val="%1."/>
      <w:lvlJc w:val="left"/>
      <w:pPr>
        <w:tabs>
          <w:tab w:val="num" w:pos="806"/>
        </w:tabs>
        <w:ind w:left="806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4">
    <w:nsid w:val="0000016D"/>
    <w:multiLevelType w:val="multilevel"/>
    <w:tmpl w:val="0000016D"/>
    <w:lvl w:ilvl="0">
      <w:start w:val="1"/>
      <w:numFmt w:val="decimal"/>
      <w:lvlText w:val="%1."/>
      <w:lvlJc w:val="left"/>
      <w:pPr>
        <w:tabs>
          <w:tab w:val="num" w:pos="24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5">
    <w:nsid w:val="0000016E"/>
    <w:multiLevelType w:val="multilevel"/>
    <w:tmpl w:val="0000016E"/>
    <w:lvl w:ilvl="0">
      <w:start w:val="7"/>
      <w:numFmt w:val="decimal"/>
      <w:lvlText w:val="%1."/>
      <w:lvlJc w:val="left"/>
      <w:pPr>
        <w:tabs>
          <w:tab w:val="num" w:pos="30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6">
    <w:nsid w:val="0000016F"/>
    <w:multiLevelType w:val="multilevel"/>
    <w:tmpl w:val="0000016F"/>
    <w:lvl w:ilvl="0">
      <w:start w:val="9"/>
      <w:numFmt w:val="decimal"/>
      <w:lvlText w:val="%1."/>
      <w:lvlJc w:val="left"/>
      <w:pPr>
        <w:tabs>
          <w:tab w:val="num" w:pos="24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7">
    <w:nsid w:val="00000170"/>
    <w:multiLevelType w:val="multilevel"/>
    <w:tmpl w:val="0000017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8">
    <w:nsid w:val="00000171"/>
    <w:multiLevelType w:val="multilevel"/>
    <w:tmpl w:val="00000171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9">
    <w:nsid w:val="00000172"/>
    <w:multiLevelType w:val="multilevel"/>
    <w:tmpl w:val="00000172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0">
    <w:nsid w:val="00000173"/>
    <w:multiLevelType w:val="hybridMultilevel"/>
    <w:tmpl w:val="00000173"/>
    <w:lvl w:ilvl="0" w:tplc="06786EA4">
      <w:start w:val="1"/>
      <w:numFmt w:val="bullet"/>
      <w:lvlText w:val="-"/>
      <w:lvlJc w:val="left"/>
      <w:pPr>
        <w:tabs>
          <w:tab w:val="num" w:pos="500"/>
        </w:tabs>
        <w:ind w:left="36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21E823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79279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C9473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C2292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126E1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CD440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30A28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7B86B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1">
    <w:nsid w:val="00000174"/>
    <w:multiLevelType w:val="multilevel"/>
    <w:tmpl w:val="000001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2">
    <w:nsid w:val="00000175"/>
    <w:multiLevelType w:val="multilevel"/>
    <w:tmpl w:val="00000175"/>
    <w:lvl w:ilvl="0">
      <w:start w:val="1"/>
      <w:numFmt w:val="decimal"/>
      <w:lvlText w:val="%1."/>
      <w:lvlJc w:val="left"/>
      <w:pPr>
        <w:tabs>
          <w:tab w:val="num" w:pos="806"/>
        </w:tabs>
        <w:ind w:left="806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3">
    <w:nsid w:val="00000176"/>
    <w:multiLevelType w:val="multilevel"/>
    <w:tmpl w:val="00000176"/>
    <w:lvl w:ilvl="0">
      <w:start w:val="2"/>
      <w:numFmt w:val="decimal"/>
      <w:lvlText w:val="%1."/>
      <w:lvlJc w:val="left"/>
      <w:pPr>
        <w:tabs>
          <w:tab w:val="num" w:pos="806"/>
        </w:tabs>
        <w:ind w:left="806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4">
    <w:nsid w:val="00000177"/>
    <w:multiLevelType w:val="multilevel"/>
    <w:tmpl w:val="00000177"/>
    <w:lvl w:ilvl="0">
      <w:start w:val="3"/>
      <w:numFmt w:val="decimal"/>
      <w:lvlText w:val="%1."/>
      <w:lvlJc w:val="left"/>
      <w:pPr>
        <w:tabs>
          <w:tab w:val="num" w:pos="806"/>
        </w:tabs>
        <w:ind w:left="806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5">
    <w:nsid w:val="00000178"/>
    <w:multiLevelType w:val="multilevel"/>
    <w:tmpl w:val="00000178"/>
    <w:lvl w:ilvl="0">
      <w:start w:val="4"/>
      <w:numFmt w:val="decimal"/>
      <w:lvlText w:val="%1."/>
      <w:lvlJc w:val="left"/>
      <w:pPr>
        <w:tabs>
          <w:tab w:val="num" w:pos="806"/>
        </w:tabs>
        <w:ind w:left="806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6">
    <w:nsid w:val="00000179"/>
    <w:multiLevelType w:val="multilevel"/>
    <w:tmpl w:val="00000179"/>
    <w:lvl w:ilvl="0">
      <w:start w:val="5"/>
      <w:numFmt w:val="decimal"/>
      <w:lvlText w:val="%1."/>
      <w:lvlJc w:val="left"/>
      <w:pPr>
        <w:tabs>
          <w:tab w:val="num" w:pos="806"/>
        </w:tabs>
        <w:ind w:left="806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7">
    <w:nsid w:val="0000017A"/>
    <w:multiLevelType w:val="multilevel"/>
    <w:tmpl w:val="0000017A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8">
    <w:nsid w:val="0000017B"/>
    <w:multiLevelType w:val="multilevel"/>
    <w:tmpl w:val="0000017B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9">
    <w:nsid w:val="0000017C"/>
    <w:multiLevelType w:val="multilevel"/>
    <w:tmpl w:val="0000017C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0">
    <w:nsid w:val="0000017D"/>
    <w:multiLevelType w:val="multilevel"/>
    <w:tmpl w:val="0000017D"/>
    <w:lvl w:ilvl="0">
      <w:start w:val="6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1">
    <w:nsid w:val="0000017E"/>
    <w:multiLevelType w:val="hybridMultilevel"/>
    <w:tmpl w:val="0000017E"/>
    <w:lvl w:ilvl="0" w:tplc="7298A676">
      <w:start w:val="1"/>
      <w:numFmt w:val="bullet"/>
      <w:lvlText w:val="-"/>
      <w:lvlJc w:val="left"/>
      <w:pPr>
        <w:tabs>
          <w:tab w:val="num" w:pos="381"/>
        </w:tabs>
        <w:ind w:left="381" w:hanging="1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B0C85B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86422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002AB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7447A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A86C9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C1846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C86DF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EDA1D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2">
    <w:nsid w:val="0000017F"/>
    <w:multiLevelType w:val="multilevel"/>
    <w:tmpl w:val="0000017F"/>
    <w:lvl w:ilvl="0">
      <w:start w:val="1"/>
      <w:numFmt w:val="decimal"/>
      <w:lvlText w:val="%1."/>
      <w:lvlJc w:val="left"/>
      <w:pPr>
        <w:tabs>
          <w:tab w:val="num" w:pos="48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3">
    <w:nsid w:val="00000180"/>
    <w:multiLevelType w:val="multilevel"/>
    <w:tmpl w:val="0000018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4">
    <w:nsid w:val="00000181"/>
    <w:multiLevelType w:val="multilevel"/>
    <w:tmpl w:val="00000181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5">
    <w:nsid w:val="00000182"/>
    <w:multiLevelType w:val="multilevel"/>
    <w:tmpl w:val="00000182"/>
    <w:lvl w:ilvl="0">
      <w:start w:val="4"/>
      <w:numFmt w:val="decimal"/>
      <w:lvlText w:val="%1."/>
      <w:lvlJc w:val="left"/>
      <w:pPr>
        <w:tabs>
          <w:tab w:val="num" w:pos="48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6">
    <w:nsid w:val="00000183"/>
    <w:multiLevelType w:val="multilevel"/>
    <w:tmpl w:val="00000183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7">
    <w:nsid w:val="00000184"/>
    <w:multiLevelType w:val="multilevel"/>
    <w:tmpl w:val="00000184"/>
    <w:lvl w:ilvl="0">
      <w:start w:val="6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8">
    <w:nsid w:val="00000185"/>
    <w:multiLevelType w:val="multilevel"/>
    <w:tmpl w:val="00000185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9">
    <w:nsid w:val="00000186"/>
    <w:multiLevelType w:val="multilevel"/>
    <w:tmpl w:val="00000186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0">
    <w:nsid w:val="00000187"/>
    <w:multiLevelType w:val="multilevel"/>
    <w:tmpl w:val="00000187"/>
    <w:lvl w:ilvl="0">
      <w:start w:val="1"/>
      <w:numFmt w:val="decimal"/>
      <w:lvlText w:val="%1."/>
      <w:lvlJc w:val="left"/>
      <w:pPr>
        <w:tabs>
          <w:tab w:val="num" w:pos="66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1">
    <w:nsid w:val="00000188"/>
    <w:multiLevelType w:val="hybridMultilevel"/>
    <w:tmpl w:val="00000188"/>
    <w:lvl w:ilvl="0" w:tplc="DD0C8F9E">
      <w:start w:val="1"/>
      <w:numFmt w:val="bullet"/>
      <w:lvlText w:val="-"/>
      <w:lvlJc w:val="left"/>
      <w:pPr>
        <w:tabs>
          <w:tab w:val="num" w:pos="440"/>
        </w:tabs>
        <w:ind w:left="440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385221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72041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21852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072FB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5E806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7206E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9FEA3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FEE18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2">
    <w:nsid w:val="00000189"/>
    <w:multiLevelType w:val="hybridMultilevel"/>
    <w:tmpl w:val="00000189"/>
    <w:lvl w:ilvl="0" w:tplc="DC46E2AA">
      <w:start w:val="1"/>
      <w:numFmt w:val="bullet"/>
      <w:lvlText w:val="-"/>
      <w:lvlJc w:val="left"/>
      <w:pPr>
        <w:tabs>
          <w:tab w:val="num" w:pos="380"/>
        </w:tabs>
        <w:ind w:left="380" w:hanging="1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4CAA77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71205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94098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B84B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A48B9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A4EE9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8C619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3547D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3">
    <w:nsid w:val="0000018A"/>
    <w:multiLevelType w:val="multilevel"/>
    <w:tmpl w:val="0000018A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4">
    <w:nsid w:val="0000018B"/>
    <w:multiLevelType w:val="hybridMultilevel"/>
    <w:tmpl w:val="0000018B"/>
    <w:lvl w:ilvl="0" w:tplc="88A24A44">
      <w:start w:val="1"/>
      <w:numFmt w:val="bullet"/>
      <w:lvlText w:val="-"/>
      <w:lvlJc w:val="left"/>
      <w:pPr>
        <w:tabs>
          <w:tab w:val="num" w:pos="380"/>
        </w:tabs>
        <w:ind w:left="24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8952B4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F72A9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7E88A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E48F2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6D01F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25A5D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E12B2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8B80A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5">
    <w:nsid w:val="0000018C"/>
    <w:multiLevelType w:val="multilevel"/>
    <w:tmpl w:val="0000018C"/>
    <w:lvl w:ilvl="0">
      <w:start w:val="4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6">
    <w:nsid w:val="0000018D"/>
    <w:multiLevelType w:val="multilevel"/>
    <w:tmpl w:val="0000018D"/>
    <w:lvl w:ilvl="0">
      <w:start w:val="5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7">
    <w:nsid w:val="0000018E"/>
    <w:multiLevelType w:val="multilevel"/>
    <w:tmpl w:val="0000018E"/>
    <w:lvl w:ilvl="0">
      <w:start w:val="7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8">
    <w:nsid w:val="0000018F"/>
    <w:multiLevelType w:val="multilevel"/>
    <w:tmpl w:val="0000018F"/>
    <w:lvl w:ilvl="0">
      <w:start w:val="9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9">
    <w:nsid w:val="00000190"/>
    <w:multiLevelType w:val="multilevel"/>
    <w:tmpl w:val="00000190"/>
    <w:lvl w:ilvl="0">
      <w:start w:val="1"/>
      <w:numFmt w:val="decimal"/>
      <w:lvlText w:val="%1."/>
      <w:lvlJc w:val="left"/>
      <w:pPr>
        <w:tabs>
          <w:tab w:val="num" w:pos="866"/>
        </w:tabs>
        <w:ind w:left="866" w:hanging="30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0">
    <w:nsid w:val="00000191"/>
    <w:multiLevelType w:val="multilevel"/>
    <w:tmpl w:val="00000191"/>
    <w:lvl w:ilvl="0">
      <w:start w:val="2"/>
      <w:numFmt w:val="decimal"/>
      <w:lvlText w:val="%1."/>
      <w:lvlJc w:val="left"/>
      <w:pPr>
        <w:tabs>
          <w:tab w:val="num" w:pos="926"/>
        </w:tabs>
        <w:ind w:left="926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1">
    <w:nsid w:val="00000192"/>
    <w:multiLevelType w:val="multilevel"/>
    <w:tmpl w:val="00000192"/>
    <w:lvl w:ilvl="0">
      <w:start w:val="1"/>
      <w:numFmt w:val="decimal"/>
      <w:lvlText w:val="%1."/>
      <w:lvlJc w:val="left"/>
      <w:pPr>
        <w:tabs>
          <w:tab w:val="num" w:pos="5247"/>
        </w:tabs>
        <w:ind w:left="5247" w:hanging="46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2">
    <w:nsid w:val="00000193"/>
    <w:multiLevelType w:val="multilevel"/>
    <w:tmpl w:val="00000193"/>
    <w:lvl w:ilvl="0">
      <w:start w:val="2"/>
      <w:numFmt w:val="decimal"/>
      <w:lvlText w:val="%1."/>
      <w:lvlJc w:val="left"/>
      <w:pPr>
        <w:tabs>
          <w:tab w:val="num" w:pos="5247"/>
        </w:tabs>
        <w:ind w:left="5247" w:hanging="46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3">
    <w:nsid w:val="00000194"/>
    <w:multiLevelType w:val="multilevel"/>
    <w:tmpl w:val="00000194"/>
    <w:lvl w:ilvl="0">
      <w:start w:val="3"/>
      <w:numFmt w:val="decimal"/>
      <w:lvlText w:val="%1."/>
      <w:lvlJc w:val="left"/>
      <w:pPr>
        <w:tabs>
          <w:tab w:val="num" w:pos="5067"/>
        </w:tabs>
        <w:ind w:left="5067" w:hanging="450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4">
    <w:nsid w:val="00000195"/>
    <w:multiLevelType w:val="multilevel"/>
    <w:tmpl w:val="00000195"/>
    <w:lvl w:ilvl="0">
      <w:start w:val="4"/>
      <w:numFmt w:val="decimal"/>
      <w:lvlText w:val="%1."/>
      <w:lvlJc w:val="left"/>
      <w:pPr>
        <w:tabs>
          <w:tab w:val="num" w:pos="5428"/>
        </w:tabs>
        <w:ind w:left="5428" w:hanging="486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5">
    <w:nsid w:val="00000196"/>
    <w:multiLevelType w:val="multilevel"/>
    <w:tmpl w:val="00000196"/>
    <w:lvl w:ilvl="0">
      <w:start w:val="5"/>
      <w:numFmt w:val="decimal"/>
      <w:lvlText w:val="%1."/>
      <w:lvlJc w:val="left"/>
      <w:pPr>
        <w:tabs>
          <w:tab w:val="num" w:pos="5718"/>
        </w:tabs>
        <w:ind w:left="5718" w:hanging="510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6">
    <w:nsid w:val="00000197"/>
    <w:multiLevelType w:val="multilevel"/>
    <w:tmpl w:val="00000197"/>
    <w:lvl w:ilvl="0">
      <w:start w:val="1"/>
      <w:numFmt w:val="decimal"/>
      <w:lvlText w:val="%1."/>
      <w:lvlJc w:val="left"/>
      <w:pPr>
        <w:tabs>
          <w:tab w:val="num" w:pos="5007"/>
        </w:tabs>
        <w:ind w:left="5007" w:hanging="444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7">
    <w:nsid w:val="00000198"/>
    <w:multiLevelType w:val="multilevel"/>
    <w:tmpl w:val="00000198"/>
    <w:lvl w:ilvl="0">
      <w:start w:val="2"/>
      <w:numFmt w:val="decimal"/>
      <w:lvlText w:val="%1."/>
      <w:lvlJc w:val="left"/>
      <w:pPr>
        <w:tabs>
          <w:tab w:val="num" w:pos="4947"/>
        </w:tabs>
        <w:ind w:left="4947" w:hanging="43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8">
    <w:nsid w:val="00000199"/>
    <w:multiLevelType w:val="multilevel"/>
    <w:tmpl w:val="00000199"/>
    <w:lvl w:ilvl="0">
      <w:start w:val="3"/>
      <w:numFmt w:val="decimal"/>
      <w:lvlText w:val="%1."/>
      <w:lvlJc w:val="left"/>
      <w:pPr>
        <w:tabs>
          <w:tab w:val="num" w:pos="4707"/>
        </w:tabs>
        <w:ind w:left="4707" w:hanging="402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9">
    <w:nsid w:val="0000019A"/>
    <w:multiLevelType w:val="multilevel"/>
    <w:tmpl w:val="0000019A"/>
    <w:lvl w:ilvl="0">
      <w:start w:val="1"/>
      <w:numFmt w:val="decimal"/>
      <w:lvlText w:val="%1."/>
      <w:lvlJc w:val="left"/>
      <w:pPr>
        <w:tabs>
          <w:tab w:val="num" w:pos="5287"/>
        </w:tabs>
        <w:ind w:left="5287" w:hanging="462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0">
    <w:nsid w:val="0000019B"/>
    <w:multiLevelType w:val="multilevel"/>
    <w:tmpl w:val="0000019B"/>
    <w:lvl w:ilvl="0">
      <w:start w:val="2"/>
      <w:numFmt w:val="decimal"/>
      <w:lvlText w:val="%1."/>
      <w:lvlJc w:val="left"/>
      <w:pPr>
        <w:tabs>
          <w:tab w:val="num" w:pos="5368"/>
        </w:tabs>
        <w:ind w:left="5368" w:hanging="480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1">
    <w:nsid w:val="0000019C"/>
    <w:multiLevelType w:val="multilevel"/>
    <w:tmpl w:val="0000019C"/>
    <w:lvl w:ilvl="0">
      <w:start w:val="3"/>
      <w:numFmt w:val="decimal"/>
      <w:lvlText w:val="%1."/>
      <w:lvlJc w:val="left"/>
      <w:pPr>
        <w:tabs>
          <w:tab w:val="num" w:pos="4947"/>
        </w:tabs>
        <w:ind w:left="4947" w:hanging="43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2">
    <w:nsid w:val="0000019D"/>
    <w:multiLevelType w:val="multilevel"/>
    <w:tmpl w:val="0000019D"/>
    <w:lvl w:ilvl="0">
      <w:start w:val="4"/>
      <w:numFmt w:val="decimal"/>
      <w:lvlText w:val="%1."/>
      <w:lvlJc w:val="left"/>
      <w:pPr>
        <w:tabs>
          <w:tab w:val="num" w:pos="5187"/>
        </w:tabs>
        <w:ind w:left="5187" w:hanging="46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3">
    <w:nsid w:val="0000019E"/>
    <w:multiLevelType w:val="hybridMultilevel"/>
    <w:tmpl w:val="0000019E"/>
    <w:lvl w:ilvl="0" w:tplc="44D8820A">
      <w:start w:val="1"/>
      <w:numFmt w:val="bullet"/>
      <w:lvlText w:val="—"/>
      <w:lvlJc w:val="left"/>
      <w:pPr>
        <w:tabs>
          <w:tab w:val="num" w:pos="2031"/>
        </w:tabs>
        <w:ind w:left="2031" w:hanging="62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62D4F3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4BEA0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05EBF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35A83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09EA2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DA0C1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F9261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91AE3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4">
    <w:nsid w:val="0000019F"/>
    <w:multiLevelType w:val="hybridMultilevel"/>
    <w:tmpl w:val="0000019F"/>
    <w:lvl w:ilvl="0" w:tplc="92C05B9E">
      <w:start w:val="1"/>
      <w:numFmt w:val="bullet"/>
      <w:lvlText w:val="—"/>
      <w:lvlJc w:val="left"/>
      <w:pPr>
        <w:tabs>
          <w:tab w:val="num" w:pos="1706"/>
        </w:tabs>
        <w:ind w:left="170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1E84EF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B4C0B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3FC79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9885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0C636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2661F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9DAD1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ECCCA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5">
    <w:nsid w:val="000001A0"/>
    <w:multiLevelType w:val="multilevel"/>
    <w:tmpl w:val="000001A0"/>
    <w:lvl w:ilvl="0">
      <w:start w:val="1"/>
      <w:numFmt w:val="decimal"/>
      <w:lvlText w:val="%1."/>
      <w:lvlJc w:val="left"/>
      <w:pPr>
        <w:tabs>
          <w:tab w:val="num" w:pos="5608"/>
        </w:tabs>
        <w:ind w:left="5608" w:hanging="504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6">
    <w:nsid w:val="000001A1"/>
    <w:multiLevelType w:val="multilevel"/>
    <w:tmpl w:val="000001A1"/>
    <w:lvl w:ilvl="0">
      <w:start w:val="2"/>
      <w:numFmt w:val="decimal"/>
      <w:lvlText w:val="%1."/>
      <w:lvlJc w:val="left"/>
      <w:pPr>
        <w:tabs>
          <w:tab w:val="num" w:pos="4947"/>
        </w:tabs>
        <w:ind w:left="4947" w:hanging="43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7">
    <w:nsid w:val="000001A2"/>
    <w:multiLevelType w:val="multilevel"/>
    <w:tmpl w:val="000001A2"/>
    <w:lvl w:ilvl="0">
      <w:start w:val="3"/>
      <w:numFmt w:val="decimal"/>
      <w:lvlText w:val="%1."/>
      <w:lvlJc w:val="left"/>
      <w:pPr>
        <w:tabs>
          <w:tab w:val="num" w:pos="5187"/>
        </w:tabs>
        <w:ind w:left="5187" w:hanging="46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8">
    <w:nsid w:val="000001A3"/>
    <w:multiLevelType w:val="multilevel"/>
    <w:tmpl w:val="000001A3"/>
    <w:lvl w:ilvl="0">
      <w:start w:val="1"/>
      <w:numFmt w:val="decimal"/>
      <w:lvlText w:val="%1."/>
      <w:lvlJc w:val="left"/>
      <w:pPr>
        <w:tabs>
          <w:tab w:val="num" w:pos="6088"/>
        </w:tabs>
        <w:ind w:left="6088" w:hanging="552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9">
    <w:nsid w:val="000001A4"/>
    <w:multiLevelType w:val="multilevel"/>
    <w:tmpl w:val="000001A4"/>
    <w:lvl w:ilvl="0">
      <w:start w:val="2"/>
      <w:numFmt w:val="decimal"/>
      <w:lvlText w:val="%1."/>
      <w:lvlJc w:val="left"/>
      <w:pPr>
        <w:tabs>
          <w:tab w:val="num" w:pos="5548"/>
        </w:tabs>
        <w:ind w:left="5548" w:hanging="498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20">
    <w:nsid w:val="000001A5"/>
    <w:multiLevelType w:val="hybridMultilevel"/>
    <w:tmpl w:val="000001A5"/>
    <w:lvl w:ilvl="0" w:tplc="DE561E0A">
      <w:start w:val="1"/>
      <w:numFmt w:val="bullet"/>
      <w:lvlText w:val="—"/>
      <w:lvlJc w:val="left"/>
      <w:pPr>
        <w:tabs>
          <w:tab w:val="num" w:pos="1706"/>
        </w:tabs>
        <w:ind w:left="170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BD9C9A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8506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D0A8D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7F629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59879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91C56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2EAD7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D0A35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1">
    <w:nsid w:val="000001A6"/>
    <w:multiLevelType w:val="multilevel"/>
    <w:tmpl w:val="000001A6"/>
    <w:lvl w:ilvl="0">
      <w:start w:val="3"/>
      <w:numFmt w:val="decimal"/>
      <w:lvlText w:val="%1."/>
      <w:lvlJc w:val="left"/>
      <w:pPr>
        <w:tabs>
          <w:tab w:val="num" w:pos="5187"/>
        </w:tabs>
        <w:ind w:left="5187" w:hanging="46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22">
    <w:nsid w:val="000001A7"/>
    <w:multiLevelType w:val="multilevel"/>
    <w:tmpl w:val="000001A7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23">
    <w:nsid w:val="000001A8"/>
    <w:multiLevelType w:val="multilevel"/>
    <w:tmpl w:val="000001A8"/>
    <w:lvl w:ilvl="0">
      <w:start w:val="16"/>
      <w:numFmt w:val="decimal"/>
      <w:lvlText w:val="%1."/>
      <w:lvlJc w:val="left"/>
      <w:pPr>
        <w:tabs>
          <w:tab w:val="num" w:pos="1586"/>
        </w:tabs>
        <w:ind w:left="1586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24">
    <w:nsid w:val="000001A9"/>
    <w:multiLevelType w:val="multilevel"/>
    <w:tmpl w:val="000001A9"/>
    <w:lvl w:ilvl="0">
      <w:start w:val="17"/>
      <w:numFmt w:val="decimal"/>
      <w:lvlText w:val="%1."/>
      <w:lvlJc w:val="left"/>
      <w:pPr>
        <w:tabs>
          <w:tab w:val="num" w:pos="1526"/>
        </w:tabs>
        <w:ind w:left="152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25">
    <w:nsid w:val="000001AA"/>
    <w:multiLevelType w:val="multilevel"/>
    <w:tmpl w:val="000001AA"/>
    <w:lvl w:ilvl="0">
      <w:start w:val="29"/>
      <w:numFmt w:val="decimal"/>
      <w:lvlText w:val="%1."/>
      <w:lvlJc w:val="left"/>
      <w:pPr>
        <w:tabs>
          <w:tab w:val="num" w:pos="926"/>
        </w:tabs>
        <w:ind w:left="565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26">
    <w:nsid w:val="000001AB"/>
    <w:multiLevelType w:val="multilevel"/>
    <w:tmpl w:val="000001AB"/>
    <w:lvl w:ilvl="0">
      <w:start w:val="3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27">
    <w:nsid w:val="000001AC"/>
    <w:multiLevelType w:val="multilevel"/>
    <w:tmpl w:val="000001A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28">
    <w:nsid w:val="000001AD"/>
    <w:multiLevelType w:val="multilevel"/>
    <w:tmpl w:val="000001AD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29">
    <w:nsid w:val="000001AE"/>
    <w:multiLevelType w:val="multilevel"/>
    <w:tmpl w:val="000001A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30">
    <w:nsid w:val="000001AF"/>
    <w:multiLevelType w:val="multilevel"/>
    <w:tmpl w:val="000001AF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31">
    <w:nsid w:val="000001B0"/>
    <w:multiLevelType w:val="multilevel"/>
    <w:tmpl w:val="000001B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32">
    <w:nsid w:val="000001B1"/>
    <w:multiLevelType w:val="multilevel"/>
    <w:tmpl w:val="000001B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33">
    <w:nsid w:val="000001B2"/>
    <w:multiLevelType w:val="multilevel"/>
    <w:tmpl w:val="000001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34">
    <w:nsid w:val="000001B3"/>
    <w:multiLevelType w:val="multilevel"/>
    <w:tmpl w:val="000001B3"/>
    <w:lvl w:ilvl="0">
      <w:start w:val="2"/>
      <w:numFmt w:val="decimal"/>
      <w:lvlText w:val="%1)"/>
      <w:lvlJc w:val="left"/>
      <w:pPr>
        <w:tabs>
          <w:tab w:val="num" w:pos="885"/>
        </w:tabs>
        <w:ind w:left="885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35">
    <w:nsid w:val="000001B4"/>
    <w:multiLevelType w:val="multilevel"/>
    <w:tmpl w:val="000001B4"/>
    <w:lvl w:ilvl="0">
      <w:start w:val="3"/>
      <w:numFmt w:val="decimal"/>
      <w:lvlText w:val="%1)"/>
      <w:lvlJc w:val="left"/>
      <w:pPr>
        <w:tabs>
          <w:tab w:val="num" w:pos="886"/>
        </w:tabs>
        <w:ind w:left="886" w:hanging="26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36">
    <w:nsid w:val="000001B5"/>
    <w:multiLevelType w:val="multilevel"/>
    <w:tmpl w:val="000001B5"/>
    <w:lvl w:ilvl="0">
      <w:start w:val="1"/>
      <w:numFmt w:val="decimal"/>
      <w:lvlText w:val="%1)"/>
      <w:lvlJc w:val="left"/>
      <w:pPr>
        <w:tabs>
          <w:tab w:val="num" w:pos="926"/>
        </w:tabs>
        <w:ind w:left="92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37">
    <w:nsid w:val="000001B6"/>
    <w:multiLevelType w:val="multilevel"/>
    <w:tmpl w:val="000001B6"/>
    <w:lvl w:ilvl="0">
      <w:start w:val="2"/>
      <w:numFmt w:val="decimal"/>
      <w:lvlText w:val="%1)"/>
      <w:lvlJc w:val="left"/>
      <w:pPr>
        <w:tabs>
          <w:tab w:val="num" w:pos="885"/>
        </w:tabs>
        <w:ind w:left="885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38">
    <w:nsid w:val="000001B7"/>
    <w:multiLevelType w:val="multilevel"/>
    <w:tmpl w:val="000001B7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39">
    <w:nsid w:val="000001B8"/>
    <w:multiLevelType w:val="multilevel"/>
    <w:tmpl w:val="000001B8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0">
    <w:nsid w:val="000001B9"/>
    <w:multiLevelType w:val="multilevel"/>
    <w:tmpl w:val="000001B9"/>
    <w:lvl w:ilvl="0">
      <w:start w:val="1"/>
      <w:numFmt w:val="decimal"/>
      <w:lvlText w:val="%1."/>
      <w:lvlJc w:val="left"/>
      <w:pPr>
        <w:tabs>
          <w:tab w:val="num" w:pos="84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1">
    <w:nsid w:val="000001BA"/>
    <w:multiLevelType w:val="multilevel"/>
    <w:tmpl w:val="000001BA"/>
    <w:lvl w:ilvl="0">
      <w:start w:val="2"/>
      <w:numFmt w:val="decimal"/>
      <w:lvlText w:val="%1."/>
      <w:lvlJc w:val="left"/>
      <w:pPr>
        <w:tabs>
          <w:tab w:val="num" w:pos="1441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2">
    <w:nsid w:val="000001BB"/>
    <w:multiLevelType w:val="multilevel"/>
    <w:tmpl w:val="000001BB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3">
    <w:nsid w:val="000001BC"/>
    <w:multiLevelType w:val="multilevel"/>
    <w:tmpl w:val="000001BC"/>
    <w:lvl w:ilvl="0">
      <w:start w:val="6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4">
    <w:nsid w:val="000001BD"/>
    <w:multiLevelType w:val="multilevel"/>
    <w:tmpl w:val="000001BD"/>
    <w:lvl w:ilvl="0">
      <w:start w:val="8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5">
    <w:nsid w:val="000001BE"/>
    <w:multiLevelType w:val="hybridMultilevel"/>
    <w:tmpl w:val="000001BE"/>
    <w:lvl w:ilvl="0" w:tplc="F5E4BC96">
      <w:start w:val="1"/>
      <w:numFmt w:val="bullet"/>
      <w:lvlText w:val="—"/>
      <w:lvlJc w:val="left"/>
      <w:pPr>
        <w:tabs>
          <w:tab w:val="num" w:pos="540"/>
        </w:tabs>
        <w:ind w:left="54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53C62B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0C6ED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C3044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F4E93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BFA9B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E7EE6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B14CE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49E4C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6">
    <w:nsid w:val="000001BF"/>
    <w:multiLevelType w:val="multilevel"/>
    <w:tmpl w:val="000001BF"/>
    <w:lvl w:ilvl="0">
      <w:start w:val="9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7">
    <w:nsid w:val="000001C0"/>
    <w:multiLevelType w:val="multilevel"/>
    <w:tmpl w:val="000001C0"/>
    <w:lvl w:ilvl="0">
      <w:start w:val="10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8">
    <w:nsid w:val="000001C1"/>
    <w:multiLevelType w:val="multilevel"/>
    <w:tmpl w:val="000001C1"/>
    <w:lvl w:ilvl="0">
      <w:start w:val="11"/>
      <w:numFmt w:val="decimal"/>
      <w:lvlText w:val="%1."/>
      <w:lvlJc w:val="left"/>
      <w:pPr>
        <w:tabs>
          <w:tab w:val="num" w:pos="601"/>
        </w:tabs>
        <w:ind w:left="601" w:hanging="60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9">
    <w:nsid w:val="000001C2"/>
    <w:multiLevelType w:val="multilevel"/>
    <w:tmpl w:val="000001C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0">
    <w:nsid w:val="000001C3"/>
    <w:multiLevelType w:val="multilevel"/>
    <w:tmpl w:val="000001C3"/>
    <w:lvl w:ilvl="0">
      <w:start w:val="1"/>
      <w:numFmt w:val="decimal"/>
      <w:lvlText w:val="%1."/>
      <w:lvlJc w:val="left"/>
      <w:pPr>
        <w:tabs>
          <w:tab w:val="num" w:pos="806"/>
        </w:tabs>
        <w:ind w:left="806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1">
    <w:nsid w:val="000001C4"/>
    <w:multiLevelType w:val="multilevel"/>
    <w:tmpl w:val="000001C4"/>
    <w:lvl w:ilvl="0">
      <w:start w:val="2"/>
      <w:numFmt w:val="decimal"/>
      <w:lvlText w:val="%1."/>
      <w:lvlJc w:val="left"/>
      <w:pPr>
        <w:tabs>
          <w:tab w:val="num" w:pos="806"/>
        </w:tabs>
        <w:ind w:left="806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2">
    <w:nsid w:val="000001C5"/>
    <w:multiLevelType w:val="multilevel"/>
    <w:tmpl w:val="000001C5"/>
    <w:lvl w:ilvl="0">
      <w:start w:val="3"/>
      <w:numFmt w:val="decimal"/>
      <w:lvlText w:val="%1."/>
      <w:lvlJc w:val="left"/>
      <w:pPr>
        <w:tabs>
          <w:tab w:val="num" w:pos="806"/>
        </w:tabs>
        <w:ind w:left="806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3">
    <w:nsid w:val="000001C6"/>
    <w:multiLevelType w:val="multilevel"/>
    <w:tmpl w:val="000001C6"/>
    <w:lvl w:ilvl="0">
      <w:start w:val="1"/>
      <w:numFmt w:val="decimal"/>
      <w:lvlText w:val="%1."/>
      <w:lvlJc w:val="left"/>
      <w:pPr>
        <w:tabs>
          <w:tab w:val="num" w:pos="4587"/>
        </w:tabs>
        <w:ind w:left="4587" w:hanging="40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4">
    <w:nsid w:val="000001C7"/>
    <w:multiLevelType w:val="multilevel"/>
    <w:tmpl w:val="000001C7"/>
    <w:lvl w:ilvl="0">
      <w:start w:val="2"/>
      <w:numFmt w:val="decimal"/>
      <w:lvlText w:val="%1."/>
      <w:lvlJc w:val="left"/>
      <w:pPr>
        <w:tabs>
          <w:tab w:val="num" w:pos="5067"/>
        </w:tabs>
        <w:ind w:left="5067" w:hanging="450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5">
    <w:nsid w:val="000001C8"/>
    <w:multiLevelType w:val="multilevel"/>
    <w:tmpl w:val="000001C8"/>
    <w:lvl w:ilvl="0">
      <w:start w:val="3"/>
      <w:numFmt w:val="decimal"/>
      <w:lvlText w:val="%1."/>
      <w:lvlJc w:val="left"/>
      <w:pPr>
        <w:tabs>
          <w:tab w:val="num" w:pos="5007"/>
        </w:tabs>
        <w:ind w:left="5007" w:hanging="444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6">
    <w:nsid w:val="000001C9"/>
    <w:multiLevelType w:val="multilevel"/>
    <w:tmpl w:val="000001C9"/>
    <w:lvl w:ilvl="0">
      <w:start w:val="4"/>
      <w:numFmt w:val="decimal"/>
      <w:lvlText w:val="%1."/>
      <w:lvlJc w:val="left"/>
      <w:pPr>
        <w:tabs>
          <w:tab w:val="num" w:pos="6153"/>
        </w:tabs>
        <w:ind w:left="6153" w:hanging="558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7">
    <w:nsid w:val="000001CA"/>
    <w:multiLevelType w:val="hybridMultilevel"/>
    <w:tmpl w:val="000001CA"/>
    <w:lvl w:ilvl="0" w:tplc="BF860CE2">
      <w:start w:val="1"/>
      <w:numFmt w:val="bullet"/>
      <w:lvlText w:val="—"/>
      <w:lvlJc w:val="left"/>
      <w:pPr>
        <w:tabs>
          <w:tab w:val="num" w:pos="1306"/>
        </w:tabs>
        <w:ind w:left="130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8B8AB6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42A03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9B06F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CA292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F0E8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EB46F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24EE1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7563C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8">
    <w:nsid w:val="000001CB"/>
    <w:multiLevelType w:val="hybridMultilevel"/>
    <w:tmpl w:val="000001CB"/>
    <w:lvl w:ilvl="0" w:tplc="26F4D446">
      <w:start w:val="1"/>
      <w:numFmt w:val="bullet"/>
      <w:lvlText w:val="—"/>
      <w:lvlJc w:val="left"/>
      <w:pPr>
        <w:tabs>
          <w:tab w:val="num" w:pos="1306"/>
        </w:tabs>
        <w:ind w:left="130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201ADF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7F0DB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82C57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56ABD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5BE3C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E20BA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AC22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CA601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9">
    <w:nsid w:val="000001CC"/>
    <w:multiLevelType w:val="multilevel"/>
    <w:tmpl w:val="000001CC"/>
    <w:lvl w:ilvl="0">
      <w:start w:val="1"/>
      <w:numFmt w:val="decimal"/>
      <w:lvlText w:val="%1."/>
      <w:lvlJc w:val="left"/>
      <w:pPr>
        <w:tabs>
          <w:tab w:val="num" w:pos="4347"/>
        </w:tabs>
        <w:ind w:left="4347" w:hanging="37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0">
    <w:nsid w:val="000001CD"/>
    <w:multiLevelType w:val="hybridMultilevel"/>
    <w:tmpl w:val="000001CD"/>
    <w:lvl w:ilvl="0" w:tplc="C1B4D06C">
      <w:start w:val="1"/>
      <w:numFmt w:val="bullet"/>
      <w:lvlText w:val="—"/>
      <w:lvlJc w:val="left"/>
      <w:pPr>
        <w:tabs>
          <w:tab w:val="num" w:pos="1276"/>
        </w:tabs>
        <w:ind w:left="1276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735E7E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F68AC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D2027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A4858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F8A36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FA67E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65A27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61A66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1">
    <w:nsid w:val="000001CE"/>
    <w:multiLevelType w:val="hybridMultilevel"/>
    <w:tmpl w:val="000001CE"/>
    <w:lvl w:ilvl="0" w:tplc="3EA22F0C">
      <w:start w:val="1"/>
      <w:numFmt w:val="bullet"/>
      <w:lvlText w:val="—"/>
      <w:lvlJc w:val="left"/>
      <w:pPr>
        <w:tabs>
          <w:tab w:val="num" w:pos="1276"/>
        </w:tabs>
        <w:ind w:left="1276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3CF055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45EDC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2DC31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390E0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50E57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19E09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932DF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1FAC7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2">
    <w:nsid w:val="000001CF"/>
    <w:multiLevelType w:val="hybridMultilevel"/>
    <w:tmpl w:val="000001CF"/>
    <w:lvl w:ilvl="0" w:tplc="F64458DE">
      <w:start w:val="1"/>
      <w:numFmt w:val="bullet"/>
      <w:lvlText w:val="—"/>
      <w:lvlJc w:val="left"/>
      <w:pPr>
        <w:tabs>
          <w:tab w:val="num" w:pos="1276"/>
        </w:tabs>
        <w:ind w:left="1276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99A852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13E30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68683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A8C65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96CCE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37E24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8C6FF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63AD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3">
    <w:nsid w:val="000001D0"/>
    <w:multiLevelType w:val="hybridMultilevel"/>
    <w:tmpl w:val="000001D0"/>
    <w:lvl w:ilvl="0" w:tplc="6C4C0D8C">
      <w:start w:val="1"/>
      <w:numFmt w:val="bullet"/>
      <w:lvlText w:val="—"/>
      <w:lvlJc w:val="left"/>
      <w:pPr>
        <w:tabs>
          <w:tab w:val="num" w:pos="1276"/>
        </w:tabs>
        <w:ind w:left="1276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2110E0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130FE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24674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C7C85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79C99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E500B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3925E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ACE76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4">
    <w:nsid w:val="000001D1"/>
    <w:multiLevelType w:val="multilevel"/>
    <w:tmpl w:val="000001D1"/>
    <w:lvl w:ilvl="0">
      <w:start w:val="2"/>
      <w:numFmt w:val="decimal"/>
      <w:lvlText w:val="%1."/>
      <w:lvlJc w:val="left"/>
      <w:pPr>
        <w:tabs>
          <w:tab w:val="num" w:pos="4167"/>
        </w:tabs>
        <w:ind w:left="4167" w:hanging="360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5">
    <w:nsid w:val="000001D2"/>
    <w:multiLevelType w:val="multilevel"/>
    <w:tmpl w:val="000001D2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6">
    <w:nsid w:val="000001D3"/>
    <w:multiLevelType w:val="multilevel"/>
    <w:tmpl w:val="000001D3"/>
    <w:lvl w:ilvl="0">
      <w:start w:val="1"/>
      <w:numFmt w:val="decimal"/>
      <w:lvlText w:val="%1."/>
      <w:lvlJc w:val="left"/>
      <w:pPr>
        <w:tabs>
          <w:tab w:val="num" w:pos="1466"/>
        </w:tabs>
        <w:ind w:left="1466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7">
    <w:nsid w:val="000001D4"/>
    <w:multiLevelType w:val="multilevel"/>
    <w:tmpl w:val="000001D4"/>
    <w:lvl w:ilvl="0">
      <w:start w:val="2"/>
      <w:numFmt w:val="decimal"/>
      <w:lvlText w:val="%1."/>
      <w:lvlJc w:val="left"/>
      <w:pPr>
        <w:tabs>
          <w:tab w:val="num" w:pos="1286"/>
        </w:tabs>
        <w:ind w:left="128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8">
    <w:nsid w:val="000001D5"/>
    <w:multiLevelType w:val="multilevel"/>
    <w:tmpl w:val="000001D5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9">
    <w:nsid w:val="000001D6"/>
    <w:multiLevelType w:val="multilevel"/>
    <w:tmpl w:val="000001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70">
    <w:nsid w:val="000001D7"/>
    <w:multiLevelType w:val="multilevel"/>
    <w:tmpl w:val="000001D7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71">
    <w:nsid w:val="000001D8"/>
    <w:multiLevelType w:val="multilevel"/>
    <w:tmpl w:val="000001D8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72">
    <w:nsid w:val="000001D9"/>
    <w:multiLevelType w:val="multilevel"/>
    <w:tmpl w:val="000001D9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73">
    <w:nsid w:val="000001DA"/>
    <w:multiLevelType w:val="multilevel"/>
    <w:tmpl w:val="00000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74">
    <w:nsid w:val="000001DB"/>
    <w:multiLevelType w:val="multilevel"/>
    <w:tmpl w:val="000001DB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75">
    <w:nsid w:val="000001DC"/>
    <w:multiLevelType w:val="multilevel"/>
    <w:tmpl w:val="000001DC"/>
    <w:lvl w:ilvl="0">
      <w:start w:val="17"/>
      <w:numFmt w:val="decimal"/>
      <w:lvlText w:val="%1."/>
      <w:lvlJc w:val="left"/>
      <w:pPr>
        <w:tabs>
          <w:tab w:val="num" w:pos="1286"/>
        </w:tabs>
        <w:ind w:left="1286" w:hanging="72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76">
    <w:nsid w:val="000001DD"/>
    <w:multiLevelType w:val="multilevel"/>
    <w:tmpl w:val="000001DD"/>
    <w:lvl w:ilvl="0">
      <w:start w:val="1"/>
      <w:numFmt w:val="decimal"/>
      <w:lvlText w:val="%1)"/>
      <w:lvlJc w:val="left"/>
      <w:pPr>
        <w:tabs>
          <w:tab w:val="num" w:pos="926"/>
        </w:tabs>
        <w:ind w:left="92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77">
    <w:nsid w:val="000001DE"/>
    <w:multiLevelType w:val="multilevel"/>
    <w:tmpl w:val="000001DE"/>
    <w:lvl w:ilvl="0">
      <w:start w:val="2"/>
      <w:numFmt w:val="decimal"/>
      <w:lvlText w:val="%1)"/>
      <w:lvlJc w:val="left"/>
      <w:pPr>
        <w:tabs>
          <w:tab w:val="num" w:pos="945"/>
        </w:tabs>
        <w:ind w:left="945" w:hanging="25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78">
    <w:nsid w:val="000001DF"/>
    <w:multiLevelType w:val="multilevel"/>
    <w:tmpl w:val="000001DF"/>
    <w:lvl w:ilvl="0">
      <w:start w:val="18"/>
      <w:numFmt w:val="decimal"/>
      <w:lvlText w:val="%1."/>
      <w:lvlJc w:val="left"/>
      <w:pPr>
        <w:tabs>
          <w:tab w:val="num" w:pos="1286"/>
        </w:tabs>
        <w:ind w:left="1286" w:hanging="72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79">
    <w:nsid w:val="000001E0"/>
    <w:multiLevelType w:val="multilevel"/>
    <w:tmpl w:val="000001E0"/>
    <w:lvl w:ilvl="0">
      <w:start w:val="1"/>
      <w:numFmt w:val="decimal"/>
      <w:lvlText w:val="%1)"/>
      <w:lvlJc w:val="left"/>
      <w:pPr>
        <w:tabs>
          <w:tab w:val="num" w:pos="1046"/>
        </w:tabs>
        <w:ind w:left="10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0">
    <w:nsid w:val="000001E1"/>
    <w:multiLevelType w:val="multilevel"/>
    <w:tmpl w:val="000001E1"/>
    <w:lvl w:ilvl="0">
      <w:start w:val="2"/>
      <w:numFmt w:val="decimal"/>
      <w:lvlText w:val="%1)"/>
      <w:lvlJc w:val="left"/>
      <w:pPr>
        <w:tabs>
          <w:tab w:val="num" w:pos="825"/>
        </w:tabs>
        <w:ind w:left="825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1">
    <w:nsid w:val="000001E2"/>
    <w:multiLevelType w:val="multilevel"/>
    <w:tmpl w:val="000001E2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2">
    <w:nsid w:val="000001E3"/>
    <w:multiLevelType w:val="multilevel"/>
    <w:tmpl w:val="000001E3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3">
    <w:nsid w:val="000001E4"/>
    <w:multiLevelType w:val="multilevel"/>
    <w:tmpl w:val="000001E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4">
    <w:nsid w:val="000001E5"/>
    <w:multiLevelType w:val="multilevel"/>
    <w:tmpl w:val="000001E5"/>
    <w:lvl w:ilvl="0">
      <w:start w:val="3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5">
    <w:nsid w:val="000001E6"/>
    <w:multiLevelType w:val="multilevel"/>
    <w:tmpl w:val="000001E6"/>
    <w:lvl w:ilvl="0">
      <w:start w:val="2"/>
      <w:numFmt w:val="decimal"/>
      <w:lvlText w:val="%1."/>
      <w:lvlJc w:val="left"/>
      <w:pPr>
        <w:tabs>
          <w:tab w:val="num" w:pos="600"/>
        </w:tabs>
        <w:ind w:left="480" w:hanging="1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6">
    <w:nsid w:val="000001E7"/>
    <w:multiLevelType w:val="multilevel"/>
    <w:tmpl w:val="000001E7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7">
    <w:nsid w:val="000001E8"/>
    <w:multiLevelType w:val="multilevel"/>
    <w:tmpl w:val="000001E8"/>
    <w:lvl w:ilvl="0">
      <w:start w:val="4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8">
    <w:nsid w:val="000001E9"/>
    <w:multiLevelType w:val="multilevel"/>
    <w:tmpl w:val="000001E9"/>
    <w:lvl w:ilvl="0">
      <w:start w:val="5"/>
      <w:numFmt w:val="decimal"/>
      <w:lvlText w:val="%1."/>
      <w:lvlJc w:val="left"/>
      <w:pPr>
        <w:tabs>
          <w:tab w:val="num" w:pos="300"/>
        </w:tabs>
        <w:ind w:left="30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9">
    <w:nsid w:val="000001EA"/>
    <w:multiLevelType w:val="multilevel"/>
    <w:tmpl w:val="00000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0">
    <w:nsid w:val="000001EB"/>
    <w:multiLevelType w:val="multilevel"/>
    <w:tmpl w:val="000001EB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1">
    <w:nsid w:val="000001EC"/>
    <w:multiLevelType w:val="multilevel"/>
    <w:tmpl w:val="000001EC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2">
    <w:nsid w:val="000001ED"/>
    <w:multiLevelType w:val="multilevel"/>
    <w:tmpl w:val="000001ED"/>
    <w:lvl w:ilvl="0">
      <w:start w:val="2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3">
    <w:nsid w:val="000001EE"/>
    <w:multiLevelType w:val="multilevel"/>
    <w:tmpl w:val="000001EE"/>
    <w:lvl w:ilvl="0">
      <w:start w:val="3"/>
      <w:numFmt w:val="decimal"/>
      <w:lvlText w:val="%1."/>
      <w:lvlJc w:val="left"/>
      <w:pPr>
        <w:tabs>
          <w:tab w:val="num" w:pos="30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4">
    <w:nsid w:val="000001EF"/>
    <w:multiLevelType w:val="multilevel"/>
    <w:tmpl w:val="000001EF"/>
    <w:lvl w:ilvl="0">
      <w:start w:val="5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5">
    <w:nsid w:val="000001F0"/>
    <w:multiLevelType w:val="multilevel"/>
    <w:tmpl w:val="000001F0"/>
    <w:lvl w:ilvl="0">
      <w:start w:val="7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6">
    <w:nsid w:val="000001F1"/>
    <w:multiLevelType w:val="multilevel"/>
    <w:tmpl w:val="000001F1"/>
    <w:lvl w:ilvl="0">
      <w:start w:val="14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7">
    <w:nsid w:val="000001F2"/>
    <w:multiLevelType w:val="multilevel"/>
    <w:tmpl w:val="000001F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8">
    <w:nsid w:val="000001F3"/>
    <w:multiLevelType w:val="multilevel"/>
    <w:tmpl w:val="000001F3"/>
    <w:lvl w:ilvl="0">
      <w:start w:val="1"/>
      <w:numFmt w:val="decimal"/>
      <w:lvlText w:val="%1."/>
      <w:lvlJc w:val="left"/>
      <w:pPr>
        <w:tabs>
          <w:tab w:val="num" w:pos="36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9">
    <w:nsid w:val="000001F4"/>
    <w:multiLevelType w:val="multilevel"/>
    <w:tmpl w:val="000001F4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00">
    <w:nsid w:val="000001F5"/>
    <w:multiLevelType w:val="multilevel"/>
    <w:tmpl w:val="000001F5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01">
    <w:nsid w:val="000001F6"/>
    <w:multiLevelType w:val="multilevel"/>
    <w:tmpl w:val="000001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02">
    <w:nsid w:val="000001F7"/>
    <w:multiLevelType w:val="hybridMultilevel"/>
    <w:tmpl w:val="000001F7"/>
    <w:lvl w:ilvl="0" w:tplc="6C6C0528">
      <w:start w:val="1"/>
      <w:numFmt w:val="bullet"/>
      <w:lvlText w:val="-"/>
      <w:lvlJc w:val="left"/>
      <w:pPr>
        <w:tabs>
          <w:tab w:val="num" w:pos="380"/>
        </w:tabs>
        <w:ind w:left="380" w:hanging="1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301877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8A0AA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D0805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AECBD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5DEEA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3BC67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5B2DE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9C046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3">
    <w:nsid w:val="000001F8"/>
    <w:multiLevelType w:val="multilevel"/>
    <w:tmpl w:val="000001F8"/>
    <w:lvl w:ilvl="0">
      <w:start w:val="2"/>
      <w:numFmt w:val="decimal"/>
      <w:lvlText w:val="%1."/>
      <w:lvlJc w:val="left"/>
      <w:pPr>
        <w:tabs>
          <w:tab w:val="num" w:pos="72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04">
    <w:nsid w:val="000001F9"/>
    <w:multiLevelType w:val="multilevel"/>
    <w:tmpl w:val="000001F9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05">
    <w:nsid w:val="000001FA"/>
    <w:multiLevelType w:val="multilevel"/>
    <w:tmpl w:val="000001FA"/>
    <w:lvl w:ilvl="0">
      <w:start w:val="1"/>
      <w:numFmt w:val="decimal"/>
      <w:lvlText w:val="%1."/>
      <w:lvlJc w:val="left"/>
      <w:pPr>
        <w:tabs>
          <w:tab w:val="num" w:pos="5042"/>
        </w:tabs>
        <w:ind w:left="5042" w:hanging="504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06">
    <w:nsid w:val="000001FB"/>
    <w:multiLevelType w:val="multilevel"/>
    <w:tmpl w:val="000001FB"/>
    <w:lvl w:ilvl="0">
      <w:start w:val="2"/>
      <w:numFmt w:val="decimal"/>
      <w:lvlText w:val="%1."/>
      <w:lvlJc w:val="left"/>
      <w:pPr>
        <w:tabs>
          <w:tab w:val="num" w:pos="4862"/>
        </w:tabs>
        <w:ind w:left="4862" w:hanging="486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07">
    <w:nsid w:val="000001FC"/>
    <w:multiLevelType w:val="multilevel"/>
    <w:tmpl w:val="000001FC"/>
    <w:lvl w:ilvl="0">
      <w:start w:val="3"/>
      <w:numFmt w:val="decimal"/>
      <w:lvlText w:val="%1."/>
      <w:lvlJc w:val="left"/>
      <w:pPr>
        <w:tabs>
          <w:tab w:val="num" w:pos="3481"/>
        </w:tabs>
        <w:ind w:left="3481" w:hanging="3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08">
    <w:nsid w:val="000001FD"/>
    <w:multiLevelType w:val="multilevel"/>
    <w:tmpl w:val="000001FD"/>
    <w:lvl w:ilvl="0">
      <w:start w:val="4"/>
      <w:numFmt w:val="decimal"/>
      <w:lvlText w:val="%1."/>
      <w:lvlJc w:val="left"/>
      <w:pPr>
        <w:tabs>
          <w:tab w:val="num" w:pos="4562"/>
        </w:tabs>
        <w:ind w:left="4562" w:hanging="456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09">
    <w:nsid w:val="000001FE"/>
    <w:multiLevelType w:val="hybridMultilevel"/>
    <w:tmpl w:val="000001FE"/>
    <w:lvl w:ilvl="0" w:tplc="094ADFEE">
      <w:start w:val="1"/>
      <w:numFmt w:val="bullet"/>
      <w:lvlText w:val="—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54ACBE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C98C9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9CE4D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176F3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95C18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57216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45472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B2A80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0">
    <w:nsid w:val="000001FF"/>
    <w:multiLevelType w:val="multilevel"/>
    <w:tmpl w:val="000001FF"/>
    <w:lvl w:ilvl="0">
      <w:start w:val="1"/>
      <w:numFmt w:val="decimal"/>
      <w:lvlText w:val="%1."/>
      <w:lvlJc w:val="left"/>
      <w:pPr>
        <w:tabs>
          <w:tab w:val="num" w:pos="4022"/>
        </w:tabs>
        <w:ind w:left="4022" w:hanging="40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11">
    <w:nsid w:val="00000200"/>
    <w:multiLevelType w:val="multilevel"/>
    <w:tmpl w:val="00000200"/>
    <w:lvl w:ilvl="0">
      <w:start w:val="2"/>
      <w:numFmt w:val="decimal"/>
      <w:lvlText w:val="%1."/>
      <w:lvlJc w:val="left"/>
      <w:pPr>
        <w:tabs>
          <w:tab w:val="num" w:pos="4622"/>
        </w:tabs>
        <w:ind w:left="4622" w:hanging="46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12">
    <w:nsid w:val="00000201"/>
    <w:multiLevelType w:val="multilevel"/>
    <w:tmpl w:val="00000201"/>
    <w:lvl w:ilvl="0">
      <w:start w:val="3"/>
      <w:numFmt w:val="decimal"/>
      <w:lvlText w:val="%1."/>
      <w:lvlJc w:val="left"/>
      <w:pPr>
        <w:tabs>
          <w:tab w:val="num" w:pos="4622"/>
        </w:tabs>
        <w:ind w:left="4622" w:hanging="46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13">
    <w:nsid w:val="00000202"/>
    <w:multiLevelType w:val="multilevel"/>
    <w:tmpl w:val="00000202"/>
    <w:lvl w:ilvl="0">
      <w:start w:val="1"/>
      <w:numFmt w:val="decimal"/>
      <w:lvlText w:val="%1."/>
      <w:lvlJc w:val="left"/>
      <w:pPr>
        <w:tabs>
          <w:tab w:val="num" w:pos="5368"/>
        </w:tabs>
        <w:ind w:left="5368" w:hanging="480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14">
    <w:nsid w:val="00000203"/>
    <w:multiLevelType w:val="hybridMultilevel"/>
    <w:tmpl w:val="00000203"/>
    <w:lvl w:ilvl="0" w:tplc="8BEE9440">
      <w:start w:val="1"/>
      <w:numFmt w:val="bullet"/>
      <w:lvlText w:val="—"/>
      <w:lvlJc w:val="left"/>
      <w:pPr>
        <w:tabs>
          <w:tab w:val="num" w:pos="1706"/>
        </w:tabs>
        <w:ind w:left="170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FB4AF8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9BC51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1CA0A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4D47D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6422E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006B7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65081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10227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5">
    <w:nsid w:val="00000204"/>
    <w:multiLevelType w:val="multilevel"/>
    <w:tmpl w:val="00000204"/>
    <w:lvl w:ilvl="0">
      <w:start w:val="2"/>
      <w:numFmt w:val="decimal"/>
      <w:lvlText w:val="%1."/>
      <w:lvlJc w:val="left"/>
      <w:pPr>
        <w:tabs>
          <w:tab w:val="num" w:pos="6148"/>
        </w:tabs>
        <w:ind w:left="6148" w:hanging="558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16">
    <w:nsid w:val="00000205"/>
    <w:multiLevelType w:val="multilevel"/>
    <w:tmpl w:val="00000205"/>
    <w:lvl w:ilvl="0">
      <w:start w:val="3"/>
      <w:numFmt w:val="decimal"/>
      <w:lvlText w:val="%1."/>
      <w:lvlJc w:val="left"/>
      <w:pPr>
        <w:tabs>
          <w:tab w:val="num" w:pos="5608"/>
        </w:tabs>
        <w:ind w:left="5608" w:hanging="504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17">
    <w:nsid w:val="00000206"/>
    <w:multiLevelType w:val="multilevel"/>
    <w:tmpl w:val="00000206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18">
    <w:nsid w:val="00000207"/>
    <w:multiLevelType w:val="multilevel"/>
    <w:tmpl w:val="00000207"/>
    <w:lvl w:ilvl="0">
      <w:start w:val="18"/>
      <w:numFmt w:val="decimal"/>
      <w:lvlText w:val="%1."/>
      <w:lvlJc w:val="left"/>
      <w:pPr>
        <w:tabs>
          <w:tab w:val="num" w:pos="1526"/>
        </w:tabs>
        <w:ind w:left="152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19">
    <w:nsid w:val="00000208"/>
    <w:multiLevelType w:val="multilevel"/>
    <w:tmpl w:val="00000208"/>
    <w:lvl w:ilvl="0">
      <w:start w:val="37"/>
      <w:numFmt w:val="decimal"/>
      <w:lvlText w:val="%1."/>
      <w:lvlJc w:val="left"/>
      <w:pPr>
        <w:tabs>
          <w:tab w:val="num" w:pos="926"/>
        </w:tabs>
        <w:ind w:left="926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20">
    <w:nsid w:val="00000209"/>
    <w:multiLevelType w:val="multilevel"/>
    <w:tmpl w:val="00000209"/>
    <w:lvl w:ilvl="0">
      <w:start w:val="38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21">
    <w:nsid w:val="0000020A"/>
    <w:multiLevelType w:val="multilevel"/>
    <w:tmpl w:val="0000020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22">
    <w:nsid w:val="0000020B"/>
    <w:multiLevelType w:val="multilevel"/>
    <w:tmpl w:val="0000020B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23">
    <w:nsid w:val="0000020C"/>
    <w:multiLevelType w:val="multilevel"/>
    <w:tmpl w:val="0000020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24">
    <w:nsid w:val="0000020D"/>
    <w:multiLevelType w:val="multilevel"/>
    <w:tmpl w:val="0000020D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25">
    <w:nsid w:val="0000020E"/>
    <w:multiLevelType w:val="multilevel"/>
    <w:tmpl w:val="0000020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26">
    <w:nsid w:val="0000020F"/>
    <w:multiLevelType w:val="multilevel"/>
    <w:tmpl w:val="0000020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27">
    <w:nsid w:val="00000210"/>
    <w:multiLevelType w:val="multilevel"/>
    <w:tmpl w:val="00000210"/>
    <w:lvl w:ilvl="0">
      <w:start w:val="2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28">
    <w:nsid w:val="00000211"/>
    <w:multiLevelType w:val="multilevel"/>
    <w:tmpl w:val="00000211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29">
    <w:nsid w:val="00000212"/>
    <w:multiLevelType w:val="multilevel"/>
    <w:tmpl w:val="000002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30">
    <w:nsid w:val="00000213"/>
    <w:multiLevelType w:val="multilevel"/>
    <w:tmpl w:val="00000213"/>
    <w:lvl w:ilvl="0">
      <w:start w:val="2"/>
      <w:numFmt w:val="decimal"/>
      <w:lvlText w:val="%1)"/>
      <w:lvlJc w:val="left"/>
      <w:pPr>
        <w:tabs>
          <w:tab w:val="num" w:pos="380"/>
        </w:tabs>
        <w:ind w:left="380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31">
    <w:nsid w:val="00000214"/>
    <w:multiLevelType w:val="multilevel"/>
    <w:tmpl w:val="0000021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32">
    <w:nsid w:val="00000215"/>
    <w:multiLevelType w:val="multilevel"/>
    <w:tmpl w:val="00000215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33">
    <w:nsid w:val="00000216"/>
    <w:multiLevelType w:val="multilevel"/>
    <w:tmpl w:val="00000216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34">
    <w:nsid w:val="00000217"/>
    <w:multiLevelType w:val="multilevel"/>
    <w:tmpl w:val="000002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35">
    <w:nsid w:val="00000218"/>
    <w:multiLevelType w:val="multilevel"/>
    <w:tmpl w:val="00000218"/>
    <w:lvl w:ilvl="0">
      <w:start w:val="2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36">
    <w:nsid w:val="00000219"/>
    <w:multiLevelType w:val="multilevel"/>
    <w:tmpl w:val="0000021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37">
    <w:nsid w:val="0000021A"/>
    <w:multiLevelType w:val="multilevel"/>
    <w:tmpl w:val="0000021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38">
    <w:nsid w:val="0000021B"/>
    <w:multiLevelType w:val="multilevel"/>
    <w:tmpl w:val="0000021B"/>
    <w:lvl w:ilvl="0">
      <w:start w:val="5"/>
      <w:numFmt w:val="decimal"/>
      <w:lvlText w:val="%1."/>
      <w:lvlJc w:val="left"/>
      <w:pPr>
        <w:tabs>
          <w:tab w:val="num" w:pos="360"/>
        </w:tabs>
        <w:ind w:left="315" w:hanging="31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39">
    <w:nsid w:val="0000021C"/>
    <w:multiLevelType w:val="multilevel"/>
    <w:tmpl w:val="00000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40">
    <w:nsid w:val="0000021D"/>
    <w:multiLevelType w:val="multilevel"/>
    <w:tmpl w:val="0000021D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41">
    <w:nsid w:val="0000021E"/>
    <w:multiLevelType w:val="multilevel"/>
    <w:tmpl w:val="0000021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42">
    <w:nsid w:val="0000021F"/>
    <w:multiLevelType w:val="multilevel"/>
    <w:tmpl w:val="0000021F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—"/>
      <w:lvlJc w:val="left"/>
      <w:pPr>
        <w:tabs>
          <w:tab w:val="num" w:pos="3697"/>
        </w:tabs>
        <w:ind w:left="3697" w:hanging="30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43">
    <w:nsid w:val="00000220"/>
    <w:multiLevelType w:val="multilevel"/>
    <w:tmpl w:val="00000220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44">
    <w:nsid w:val="00000221"/>
    <w:multiLevelType w:val="multilevel"/>
    <w:tmpl w:val="00000221"/>
    <w:lvl w:ilvl="0">
      <w:start w:val="5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45">
    <w:nsid w:val="00000222"/>
    <w:multiLevelType w:val="hybridMultilevel"/>
    <w:tmpl w:val="00000222"/>
    <w:lvl w:ilvl="0" w:tplc="C7EAD428">
      <w:start w:val="1"/>
      <w:numFmt w:val="bullet"/>
      <w:lvlText w:val="—"/>
      <w:lvlJc w:val="left"/>
      <w:pPr>
        <w:tabs>
          <w:tab w:val="num" w:pos="540"/>
        </w:tabs>
        <w:ind w:left="54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A0182622">
      <w:start w:val="1"/>
      <w:numFmt w:val="bullet"/>
      <w:lvlText w:val="—"/>
      <w:lvlJc w:val="left"/>
      <w:pPr>
        <w:tabs>
          <w:tab w:val="num" w:pos="3697"/>
        </w:tabs>
        <w:ind w:left="3697" w:hanging="30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 w:tplc="4D5C55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5669A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30274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71A9C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EFE97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1B8B4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7624A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6">
    <w:nsid w:val="00000223"/>
    <w:multiLevelType w:val="multilevel"/>
    <w:tmpl w:val="00000223"/>
    <w:lvl w:ilvl="0">
      <w:start w:val="6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47">
    <w:nsid w:val="00000224"/>
    <w:multiLevelType w:val="multilevel"/>
    <w:tmpl w:val="00000224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48">
    <w:nsid w:val="00000225"/>
    <w:multiLevelType w:val="multilevel"/>
    <w:tmpl w:val="00000225"/>
    <w:lvl w:ilvl="0">
      <w:start w:val="5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49">
    <w:nsid w:val="00000226"/>
    <w:multiLevelType w:val="multilevel"/>
    <w:tmpl w:val="00000226"/>
    <w:lvl w:ilvl="0">
      <w:start w:val="6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0">
    <w:nsid w:val="00000227"/>
    <w:multiLevelType w:val="multilevel"/>
    <w:tmpl w:val="00000227"/>
    <w:lvl w:ilvl="0">
      <w:start w:val="7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1">
    <w:nsid w:val="00000228"/>
    <w:multiLevelType w:val="multilevel"/>
    <w:tmpl w:val="00000228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2">
    <w:nsid w:val="00000229"/>
    <w:multiLevelType w:val="hybridMultilevel"/>
    <w:tmpl w:val="00000229"/>
    <w:lvl w:ilvl="0" w:tplc="9C1459D0">
      <w:start w:val="1"/>
      <w:numFmt w:val="bullet"/>
      <w:lvlText w:val="—"/>
      <w:lvlJc w:val="left"/>
      <w:pPr>
        <w:tabs>
          <w:tab w:val="num" w:pos="600"/>
        </w:tabs>
        <w:ind w:left="6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1A823C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2086C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AB6A3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0D0E9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2CA40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D1E20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3C827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2829B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53">
    <w:nsid w:val="0000022A"/>
    <w:multiLevelType w:val="multilevel"/>
    <w:tmpl w:val="0000022A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4">
    <w:nsid w:val="0000022B"/>
    <w:multiLevelType w:val="multilevel"/>
    <w:tmpl w:val="0000022B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5">
    <w:nsid w:val="0000022C"/>
    <w:multiLevelType w:val="multilevel"/>
    <w:tmpl w:val="0000022C"/>
    <w:lvl w:ilvl="0">
      <w:start w:val="4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6">
    <w:nsid w:val="0000022D"/>
    <w:multiLevelType w:val="multilevel"/>
    <w:tmpl w:val="0000022D"/>
    <w:lvl w:ilvl="0">
      <w:start w:val="1"/>
      <w:numFmt w:val="decimal"/>
      <w:lvlText w:val="%1."/>
      <w:lvlJc w:val="left"/>
      <w:pPr>
        <w:tabs>
          <w:tab w:val="num" w:pos="255"/>
        </w:tabs>
        <w:ind w:left="255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7">
    <w:nsid w:val="0000022E"/>
    <w:multiLevelType w:val="multilevel"/>
    <w:tmpl w:val="0000022E"/>
    <w:lvl w:ilvl="0">
      <w:start w:val="2"/>
      <w:numFmt w:val="decimal"/>
      <w:lvlText w:val="%1."/>
      <w:lvlJc w:val="left"/>
      <w:pPr>
        <w:tabs>
          <w:tab w:val="num" w:pos="66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8">
    <w:nsid w:val="0000022F"/>
    <w:multiLevelType w:val="multilevel"/>
    <w:tmpl w:val="0000022F"/>
    <w:lvl w:ilvl="0">
      <w:start w:val="3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9">
    <w:nsid w:val="00000230"/>
    <w:multiLevelType w:val="multilevel"/>
    <w:tmpl w:val="0000023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60">
    <w:nsid w:val="00000231"/>
    <w:multiLevelType w:val="hybridMultilevel"/>
    <w:tmpl w:val="00000231"/>
    <w:lvl w:ilvl="0" w:tplc="06AC6F4C">
      <w:start w:val="1"/>
      <w:numFmt w:val="bullet"/>
      <w:lvlText w:val="—"/>
      <w:lvlJc w:val="left"/>
      <w:pPr>
        <w:tabs>
          <w:tab w:val="num" w:pos="530"/>
        </w:tabs>
        <w:ind w:left="24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136448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E486D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84E13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08A11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94298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21026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24434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B444F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61">
    <w:nsid w:val="00000232"/>
    <w:multiLevelType w:val="multilevel"/>
    <w:tmpl w:val="00000232"/>
    <w:lvl w:ilvl="0">
      <w:start w:val="2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62">
    <w:nsid w:val="00000233"/>
    <w:multiLevelType w:val="hybridMultilevel"/>
    <w:tmpl w:val="00000233"/>
    <w:lvl w:ilvl="0" w:tplc="05D65C84">
      <w:start w:val="1"/>
      <w:numFmt w:val="bullet"/>
      <w:lvlText w:val="—"/>
      <w:lvlJc w:val="left"/>
      <w:pPr>
        <w:tabs>
          <w:tab w:val="num" w:pos="530"/>
        </w:tabs>
        <w:ind w:left="530" w:hanging="29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AA82C7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BF29A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7664E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2E08D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72A7A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8F8E5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82824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BF61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63">
    <w:nsid w:val="00000234"/>
    <w:multiLevelType w:val="multilevel"/>
    <w:tmpl w:val="00000234"/>
    <w:lvl w:ilvl="0">
      <w:start w:val="3"/>
      <w:numFmt w:val="decimal"/>
      <w:lvlText w:val="%1."/>
      <w:lvlJc w:val="left"/>
      <w:pPr>
        <w:tabs>
          <w:tab w:val="num" w:pos="72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64">
    <w:nsid w:val="00000235"/>
    <w:multiLevelType w:val="multilevel"/>
    <w:tmpl w:val="00000235"/>
    <w:lvl w:ilvl="0">
      <w:start w:val="1"/>
      <w:numFmt w:val="decimal"/>
      <w:lvlText w:val="%1."/>
      <w:lvlJc w:val="left"/>
      <w:pPr>
        <w:tabs>
          <w:tab w:val="num" w:pos="5428"/>
        </w:tabs>
        <w:ind w:left="5428" w:hanging="486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65">
    <w:nsid w:val="00000236"/>
    <w:multiLevelType w:val="multilevel"/>
    <w:tmpl w:val="00000236"/>
    <w:lvl w:ilvl="0">
      <w:start w:val="2"/>
      <w:numFmt w:val="decimal"/>
      <w:lvlText w:val="%1."/>
      <w:lvlJc w:val="left"/>
      <w:pPr>
        <w:tabs>
          <w:tab w:val="num" w:pos="5428"/>
        </w:tabs>
        <w:ind w:left="5428" w:hanging="486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66">
    <w:nsid w:val="00000237"/>
    <w:multiLevelType w:val="multilevel"/>
    <w:tmpl w:val="00000237"/>
    <w:lvl w:ilvl="0">
      <w:start w:val="3"/>
      <w:numFmt w:val="decimal"/>
      <w:lvlText w:val="%1."/>
      <w:lvlJc w:val="left"/>
      <w:pPr>
        <w:tabs>
          <w:tab w:val="num" w:pos="4947"/>
        </w:tabs>
        <w:ind w:left="4947" w:hanging="43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67">
    <w:nsid w:val="00000238"/>
    <w:multiLevelType w:val="multilevel"/>
    <w:tmpl w:val="00000238"/>
    <w:lvl w:ilvl="0">
      <w:start w:val="4"/>
      <w:numFmt w:val="decimal"/>
      <w:lvlText w:val="%1."/>
      <w:lvlJc w:val="left"/>
      <w:pPr>
        <w:tabs>
          <w:tab w:val="num" w:pos="4832"/>
        </w:tabs>
        <w:ind w:left="4832" w:hanging="426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68">
    <w:nsid w:val="00000239"/>
    <w:multiLevelType w:val="hybridMultilevel"/>
    <w:tmpl w:val="00000239"/>
    <w:lvl w:ilvl="0" w:tplc="6C0EC820">
      <w:start w:val="1"/>
      <w:numFmt w:val="bullet"/>
      <w:lvlText w:val="—"/>
      <w:lvlJc w:val="left"/>
      <w:pPr>
        <w:tabs>
          <w:tab w:val="num" w:pos="1981"/>
        </w:tabs>
        <w:ind w:left="1981" w:hanging="7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05E8FD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92C3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97672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1A8F4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0DE42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04820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79060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F541C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69">
    <w:nsid w:val="0000023A"/>
    <w:multiLevelType w:val="multilevel"/>
    <w:tmpl w:val="0000023A"/>
    <w:lvl w:ilvl="0">
      <w:start w:val="5"/>
      <w:numFmt w:val="decimal"/>
      <w:lvlText w:val="%1."/>
      <w:lvlJc w:val="left"/>
      <w:pPr>
        <w:tabs>
          <w:tab w:val="num" w:pos="5403"/>
        </w:tabs>
        <w:ind w:left="5403" w:hanging="480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70">
    <w:nsid w:val="0000023B"/>
    <w:multiLevelType w:val="hybridMultilevel"/>
    <w:tmpl w:val="0000023B"/>
    <w:lvl w:ilvl="0" w:tplc="F4C4B846">
      <w:start w:val="1"/>
      <w:numFmt w:val="bullet"/>
      <w:lvlText w:val="—"/>
      <w:lvlJc w:val="left"/>
      <w:pPr>
        <w:tabs>
          <w:tab w:val="num" w:pos="1576"/>
        </w:tabs>
        <w:ind w:left="157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03F06C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34254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280CB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F121F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83C2B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648E7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39A03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3C49A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71">
    <w:nsid w:val="0000023C"/>
    <w:multiLevelType w:val="multilevel"/>
    <w:tmpl w:val="0000023C"/>
    <w:lvl w:ilvl="0">
      <w:start w:val="1"/>
      <w:numFmt w:val="decimal"/>
      <w:lvlText w:val="%1."/>
      <w:lvlJc w:val="left"/>
      <w:pPr>
        <w:tabs>
          <w:tab w:val="num" w:pos="5748"/>
        </w:tabs>
        <w:ind w:left="5748" w:hanging="516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72">
    <w:nsid w:val="0000023D"/>
    <w:multiLevelType w:val="multilevel"/>
    <w:tmpl w:val="0000023D"/>
    <w:lvl w:ilvl="0">
      <w:start w:val="2"/>
      <w:numFmt w:val="decimal"/>
      <w:lvlText w:val="%1."/>
      <w:lvlJc w:val="left"/>
      <w:pPr>
        <w:tabs>
          <w:tab w:val="num" w:pos="5823"/>
        </w:tabs>
        <w:ind w:left="5823" w:hanging="522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73">
    <w:nsid w:val="0000023E"/>
    <w:multiLevelType w:val="multilevel"/>
    <w:tmpl w:val="0000023E"/>
    <w:lvl w:ilvl="0">
      <w:start w:val="3"/>
      <w:numFmt w:val="decimal"/>
      <w:lvlText w:val="%1."/>
      <w:lvlJc w:val="left"/>
      <w:pPr>
        <w:tabs>
          <w:tab w:val="num" w:pos="5668"/>
        </w:tabs>
        <w:ind w:left="5668" w:hanging="510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74">
    <w:nsid w:val="0000023F"/>
    <w:multiLevelType w:val="hybridMultilevel"/>
    <w:tmpl w:val="0000023F"/>
    <w:lvl w:ilvl="0" w:tplc="C20A8E38">
      <w:start w:val="1"/>
      <w:numFmt w:val="bullet"/>
      <w:lvlText w:val="—"/>
      <w:lvlJc w:val="left"/>
      <w:pPr>
        <w:tabs>
          <w:tab w:val="num" w:pos="1576"/>
        </w:tabs>
        <w:ind w:left="157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692421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8DE07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8529F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B2467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F6EB8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46CA7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00A91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F1617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75">
    <w:nsid w:val="00000240"/>
    <w:multiLevelType w:val="multilevel"/>
    <w:tmpl w:val="00000240"/>
    <w:lvl w:ilvl="0">
      <w:start w:val="4"/>
      <w:numFmt w:val="decimal"/>
      <w:lvlText w:val="%1."/>
      <w:lvlJc w:val="left"/>
      <w:pPr>
        <w:tabs>
          <w:tab w:val="num" w:pos="5267"/>
        </w:tabs>
        <w:ind w:left="5267" w:hanging="462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76">
    <w:nsid w:val="00000241"/>
    <w:multiLevelType w:val="multilevel"/>
    <w:tmpl w:val="00000241"/>
    <w:lvl w:ilvl="0">
      <w:start w:val="1"/>
      <w:numFmt w:val="decimal"/>
      <w:lvlText w:val="%1."/>
      <w:lvlJc w:val="left"/>
      <w:pPr>
        <w:tabs>
          <w:tab w:val="num" w:pos="5798"/>
        </w:tabs>
        <w:ind w:left="5798" w:hanging="516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77">
    <w:nsid w:val="00000242"/>
    <w:multiLevelType w:val="multilevel"/>
    <w:tmpl w:val="00000242"/>
    <w:lvl w:ilvl="0">
      <w:start w:val="2"/>
      <w:numFmt w:val="decimal"/>
      <w:lvlText w:val="%1."/>
      <w:lvlJc w:val="left"/>
      <w:pPr>
        <w:tabs>
          <w:tab w:val="num" w:pos="4832"/>
        </w:tabs>
        <w:ind w:left="4832" w:hanging="426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78">
    <w:nsid w:val="00000243"/>
    <w:multiLevelType w:val="hybridMultilevel"/>
    <w:tmpl w:val="00000243"/>
    <w:lvl w:ilvl="0" w:tplc="60005F00">
      <w:start w:val="1"/>
      <w:numFmt w:val="bullet"/>
      <w:lvlText w:val="—"/>
      <w:lvlJc w:val="left"/>
      <w:pPr>
        <w:tabs>
          <w:tab w:val="num" w:pos="1166"/>
        </w:tabs>
        <w:ind w:left="116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EF181F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DEC20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DB2BF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47E0F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1E234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92CE6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416E1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B9E6F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79">
    <w:nsid w:val="00000244"/>
    <w:multiLevelType w:val="multilevel"/>
    <w:tmpl w:val="00000244"/>
    <w:lvl w:ilvl="0">
      <w:start w:val="3"/>
      <w:numFmt w:val="decimal"/>
      <w:lvlText w:val="%1."/>
      <w:lvlJc w:val="left"/>
      <w:pPr>
        <w:tabs>
          <w:tab w:val="num" w:pos="5633"/>
        </w:tabs>
        <w:ind w:left="5633" w:hanging="49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80">
    <w:nsid w:val="00000245"/>
    <w:multiLevelType w:val="multilevel"/>
    <w:tmpl w:val="00000245"/>
    <w:lvl w:ilvl="0">
      <w:start w:val="1"/>
      <w:numFmt w:val="decimal"/>
      <w:lvlText w:val="%1."/>
      <w:lvlJc w:val="left"/>
      <w:pPr>
        <w:tabs>
          <w:tab w:val="num" w:pos="5247"/>
        </w:tabs>
        <w:ind w:left="5247" w:hanging="46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81">
    <w:nsid w:val="00000246"/>
    <w:multiLevelType w:val="hybridMultilevel"/>
    <w:tmpl w:val="00000246"/>
    <w:lvl w:ilvl="0" w:tplc="C4D00594">
      <w:start w:val="1"/>
      <w:numFmt w:val="bullet"/>
      <w:lvlText w:val="—"/>
      <w:lvlJc w:val="left"/>
      <w:pPr>
        <w:tabs>
          <w:tab w:val="num" w:pos="1576"/>
        </w:tabs>
        <w:ind w:left="157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78223A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8BCAD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E625D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C4ADD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FCCCA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5DA11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C168E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084FE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2">
    <w:nsid w:val="00000247"/>
    <w:multiLevelType w:val="multilevel"/>
    <w:tmpl w:val="00000247"/>
    <w:lvl w:ilvl="0">
      <w:start w:val="2"/>
      <w:numFmt w:val="decimal"/>
      <w:lvlText w:val="%1."/>
      <w:lvlJc w:val="left"/>
      <w:pPr>
        <w:tabs>
          <w:tab w:val="num" w:pos="5388"/>
        </w:tabs>
        <w:ind w:left="5388" w:hanging="480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83">
    <w:nsid w:val="00000248"/>
    <w:multiLevelType w:val="hybridMultilevel"/>
    <w:tmpl w:val="00000248"/>
    <w:lvl w:ilvl="0" w:tplc="3572C4D6">
      <w:start w:val="1"/>
      <w:numFmt w:val="bullet"/>
      <w:lvlText w:val="—"/>
      <w:lvlJc w:val="left"/>
      <w:pPr>
        <w:tabs>
          <w:tab w:val="num" w:pos="1981"/>
        </w:tabs>
        <w:ind w:left="1981" w:hanging="7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D02812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ACEBB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81689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10A93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5781C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5AE5D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D6632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452F3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4">
    <w:nsid w:val="00000249"/>
    <w:multiLevelType w:val="hybridMultilevel"/>
    <w:tmpl w:val="00000249"/>
    <w:lvl w:ilvl="0" w:tplc="A0A09882">
      <w:start w:val="1"/>
      <w:numFmt w:val="bullet"/>
      <w:lvlText w:val="—"/>
      <w:lvlJc w:val="left"/>
      <w:pPr>
        <w:tabs>
          <w:tab w:val="num" w:pos="1981"/>
        </w:tabs>
        <w:ind w:left="1981" w:hanging="7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32CE8F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52A6B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0FE8E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F788E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906E5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9346F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4FAAB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28C9B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5">
    <w:nsid w:val="0000024A"/>
    <w:multiLevelType w:val="multilevel"/>
    <w:tmpl w:val="0000024A"/>
    <w:lvl w:ilvl="0">
      <w:start w:val="3"/>
      <w:numFmt w:val="decimal"/>
      <w:lvlText w:val="%1."/>
      <w:lvlJc w:val="left"/>
      <w:pPr>
        <w:tabs>
          <w:tab w:val="num" w:pos="4307"/>
        </w:tabs>
        <w:ind w:left="4307" w:hanging="37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86">
    <w:nsid w:val="0000024B"/>
    <w:multiLevelType w:val="hybridMultilevel"/>
    <w:tmpl w:val="0000024B"/>
    <w:lvl w:ilvl="0" w:tplc="C55CE34E">
      <w:start w:val="1"/>
      <w:numFmt w:val="bullet"/>
      <w:lvlText w:val="—"/>
      <w:lvlJc w:val="left"/>
      <w:pPr>
        <w:tabs>
          <w:tab w:val="num" w:pos="1576"/>
        </w:tabs>
        <w:ind w:left="157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DA2A02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37EAE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49252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EA84F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BE058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5BA8E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36CC7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046D1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7">
    <w:nsid w:val="0000024C"/>
    <w:multiLevelType w:val="hybridMultilevel"/>
    <w:tmpl w:val="0000024C"/>
    <w:lvl w:ilvl="0" w:tplc="C6D6A9DA">
      <w:start w:val="1"/>
      <w:numFmt w:val="bullet"/>
      <w:lvlText w:val="—"/>
      <w:lvlJc w:val="left"/>
      <w:pPr>
        <w:tabs>
          <w:tab w:val="num" w:pos="1576"/>
        </w:tabs>
        <w:ind w:left="157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9A36A3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F603A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01229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77663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03E31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4EE56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4017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C2C3F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8">
    <w:nsid w:val="0000024D"/>
    <w:multiLevelType w:val="hybridMultilevel"/>
    <w:tmpl w:val="0000024D"/>
    <w:lvl w:ilvl="0" w:tplc="643A8F9C">
      <w:start w:val="1"/>
      <w:numFmt w:val="bullet"/>
      <w:lvlText w:val="—"/>
      <w:lvlJc w:val="left"/>
      <w:pPr>
        <w:tabs>
          <w:tab w:val="num" w:pos="1576"/>
        </w:tabs>
        <w:ind w:left="157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DE5061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75C0C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E7A7E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C2E09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0CC5A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06C46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61229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A2ECF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9">
    <w:nsid w:val="0000024E"/>
    <w:multiLevelType w:val="multilevel"/>
    <w:tmpl w:val="0000024E"/>
    <w:lvl w:ilvl="0">
      <w:start w:val="1"/>
      <w:numFmt w:val="decimal"/>
      <w:lvlText w:val="%1."/>
      <w:lvlJc w:val="left"/>
      <w:pPr>
        <w:tabs>
          <w:tab w:val="num" w:pos="5568"/>
        </w:tabs>
        <w:ind w:left="5568" w:hanging="498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90">
    <w:nsid w:val="0000024F"/>
    <w:multiLevelType w:val="multilevel"/>
    <w:tmpl w:val="0000024F"/>
    <w:lvl w:ilvl="0">
      <w:start w:val="2"/>
      <w:numFmt w:val="decimal"/>
      <w:lvlText w:val="%1."/>
      <w:lvlJc w:val="left"/>
      <w:pPr>
        <w:tabs>
          <w:tab w:val="num" w:pos="5282"/>
        </w:tabs>
        <w:ind w:left="5282" w:hanging="46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91">
    <w:nsid w:val="00000250"/>
    <w:multiLevelType w:val="multilevel"/>
    <w:tmpl w:val="00000250"/>
    <w:lvl w:ilvl="0">
      <w:start w:val="3"/>
      <w:numFmt w:val="decimal"/>
      <w:lvlText w:val="%1."/>
      <w:lvlJc w:val="left"/>
      <w:pPr>
        <w:tabs>
          <w:tab w:val="num" w:pos="4707"/>
        </w:tabs>
        <w:ind w:left="4707" w:hanging="414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92">
    <w:nsid w:val="00000251"/>
    <w:multiLevelType w:val="hybridMultilevel"/>
    <w:tmpl w:val="00000251"/>
    <w:lvl w:ilvl="0" w:tplc="8034AEA8">
      <w:start w:val="1"/>
      <w:numFmt w:val="bullet"/>
      <w:lvlText w:val="—"/>
      <w:lvlJc w:val="left"/>
      <w:pPr>
        <w:tabs>
          <w:tab w:val="num" w:pos="1636"/>
        </w:tabs>
        <w:ind w:left="163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08F4F4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5DC37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D36C9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10820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150DA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A4E2C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6A6E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088C2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3">
    <w:nsid w:val="00000252"/>
    <w:multiLevelType w:val="hybridMultilevel"/>
    <w:tmpl w:val="00000252"/>
    <w:lvl w:ilvl="0" w:tplc="BE987E12">
      <w:start w:val="1"/>
      <w:numFmt w:val="bullet"/>
      <w:lvlText w:val="—"/>
      <w:lvlJc w:val="left"/>
      <w:pPr>
        <w:tabs>
          <w:tab w:val="num" w:pos="1981"/>
        </w:tabs>
        <w:ind w:left="1981" w:hanging="7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1A6298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D6EF6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CB0F6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EC8F2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54A94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FCBA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E762E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612BF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4">
    <w:nsid w:val="00000253"/>
    <w:multiLevelType w:val="hybridMultilevel"/>
    <w:tmpl w:val="00000253"/>
    <w:lvl w:ilvl="0" w:tplc="A776C8A2">
      <w:start w:val="1"/>
      <w:numFmt w:val="bullet"/>
      <w:lvlText w:val="—"/>
      <w:lvlJc w:val="left"/>
      <w:pPr>
        <w:tabs>
          <w:tab w:val="num" w:pos="1981"/>
        </w:tabs>
        <w:ind w:left="1981" w:hanging="7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AA4EDF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88EEE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084D9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46034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5907C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DCCF6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3302C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DECB8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5">
    <w:nsid w:val="00000254"/>
    <w:multiLevelType w:val="hybridMultilevel"/>
    <w:tmpl w:val="00000254"/>
    <w:lvl w:ilvl="0" w:tplc="3746EDB6">
      <w:start w:val="1"/>
      <w:numFmt w:val="bullet"/>
      <w:lvlText w:val="—"/>
      <w:lvlJc w:val="left"/>
      <w:pPr>
        <w:tabs>
          <w:tab w:val="num" w:pos="1396"/>
        </w:tabs>
        <w:ind w:left="1396" w:hanging="37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213A07C8">
      <w:start w:val="1"/>
      <w:numFmt w:val="bullet"/>
      <w:lvlText w:val="—"/>
      <w:lvlJc w:val="left"/>
      <w:pPr>
        <w:tabs>
          <w:tab w:val="num" w:pos="1561"/>
        </w:tabs>
        <w:ind w:left="1561" w:hanging="45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 w:tplc="E01C34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468C6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4F692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BD2BD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13A80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7E6D2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73889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6">
    <w:nsid w:val="00000255"/>
    <w:multiLevelType w:val="hybridMultilevel"/>
    <w:tmpl w:val="00000255"/>
    <w:lvl w:ilvl="0" w:tplc="D66ED748">
      <w:start w:val="1"/>
      <w:numFmt w:val="bullet"/>
      <w:lvlText w:val="—"/>
      <w:lvlJc w:val="left"/>
      <w:pPr>
        <w:tabs>
          <w:tab w:val="num" w:pos="1501"/>
        </w:tabs>
        <w:ind w:left="1501" w:hanging="39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60F4F8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2DAA0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1063C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88CDF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2FAAF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310B4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1348F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F44F3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7">
    <w:nsid w:val="00000256"/>
    <w:multiLevelType w:val="hybridMultilevel"/>
    <w:tmpl w:val="00000256"/>
    <w:lvl w:ilvl="0" w:tplc="BCEC553A">
      <w:start w:val="1"/>
      <w:numFmt w:val="bullet"/>
      <w:lvlText w:val="—"/>
      <w:lvlJc w:val="left"/>
      <w:pPr>
        <w:tabs>
          <w:tab w:val="num" w:pos="1511"/>
        </w:tabs>
        <w:ind w:left="1511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041ABC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7F057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93C0B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0980A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B22E1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3A43C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CC047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952CD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8">
    <w:nsid w:val="00000257"/>
    <w:multiLevelType w:val="hybridMultilevel"/>
    <w:tmpl w:val="00000257"/>
    <w:lvl w:ilvl="0" w:tplc="D354B7FA">
      <w:start w:val="1"/>
      <w:numFmt w:val="bullet"/>
      <w:lvlText w:val="—"/>
      <w:lvlJc w:val="left"/>
      <w:pPr>
        <w:tabs>
          <w:tab w:val="num" w:pos="1516"/>
        </w:tabs>
        <w:ind w:left="1516" w:hanging="39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6D8C00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B6812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28C26A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5FC8A8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0CC0C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026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5A69E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F5CC7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9">
    <w:nsid w:val="00000258"/>
    <w:multiLevelType w:val="multilevel"/>
    <w:tmpl w:val="00000258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00">
    <w:nsid w:val="00000259"/>
    <w:multiLevelType w:val="multilevel"/>
    <w:tmpl w:val="00000259"/>
    <w:lvl w:ilvl="0">
      <w:start w:val="20"/>
      <w:numFmt w:val="decimal"/>
      <w:lvlText w:val="%1."/>
      <w:lvlJc w:val="left"/>
      <w:pPr>
        <w:tabs>
          <w:tab w:val="num" w:pos="1526"/>
        </w:tabs>
        <w:ind w:left="152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01">
    <w:nsid w:val="0000025A"/>
    <w:multiLevelType w:val="multilevel"/>
    <w:tmpl w:val="0000025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02">
    <w:nsid w:val="0000025B"/>
    <w:multiLevelType w:val="multilevel"/>
    <w:tmpl w:val="0000025B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03">
    <w:nsid w:val="0000025C"/>
    <w:multiLevelType w:val="multilevel"/>
    <w:tmpl w:val="0000025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04">
    <w:nsid w:val="0000025D"/>
    <w:multiLevelType w:val="multilevel"/>
    <w:tmpl w:val="0000025D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05">
    <w:nsid w:val="0000025E"/>
    <w:multiLevelType w:val="multilevel"/>
    <w:tmpl w:val="0000025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06">
    <w:nsid w:val="0000025F"/>
    <w:multiLevelType w:val="multilevel"/>
    <w:tmpl w:val="0000025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07">
    <w:nsid w:val="00000260"/>
    <w:multiLevelType w:val="multilevel"/>
    <w:tmpl w:val="00000260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08">
    <w:nsid w:val="00000261"/>
    <w:multiLevelType w:val="multilevel"/>
    <w:tmpl w:val="0000026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09">
    <w:nsid w:val="00000262"/>
    <w:multiLevelType w:val="multilevel"/>
    <w:tmpl w:val="00000262"/>
    <w:lvl w:ilvl="0">
      <w:start w:val="2"/>
      <w:numFmt w:val="decimal"/>
      <w:lvlText w:val="%1)"/>
      <w:lvlJc w:val="left"/>
      <w:pPr>
        <w:tabs>
          <w:tab w:val="num" w:pos="440"/>
        </w:tabs>
        <w:ind w:left="440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10">
    <w:nsid w:val="00000263"/>
    <w:multiLevelType w:val="multilevel"/>
    <w:tmpl w:val="00000263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2"/>
      <w:numFmt w:val="decimal"/>
      <w:lvlText w:val="%2)"/>
      <w:lvlJc w:val="left"/>
      <w:pPr>
        <w:tabs>
          <w:tab w:val="num" w:pos="440"/>
        </w:tabs>
        <w:ind w:left="440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11">
    <w:nsid w:val="00000264"/>
    <w:multiLevelType w:val="multilevel"/>
    <w:tmpl w:val="00000264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12">
    <w:nsid w:val="00000265"/>
    <w:multiLevelType w:val="multilevel"/>
    <w:tmpl w:val="0000026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13">
    <w:nsid w:val="00000266"/>
    <w:multiLevelType w:val="multilevel"/>
    <w:tmpl w:val="00000266"/>
    <w:lvl w:ilvl="0">
      <w:start w:val="2"/>
      <w:numFmt w:val="decimal"/>
      <w:lvlText w:val="%1."/>
      <w:lvlJc w:val="left"/>
      <w:pPr>
        <w:tabs>
          <w:tab w:val="num" w:pos="766"/>
        </w:tabs>
        <w:ind w:left="766" w:hanging="2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3"/>
      <w:numFmt w:val="decimal"/>
      <w:lvlText w:val="%2)"/>
      <w:lvlJc w:val="left"/>
      <w:pPr>
        <w:tabs>
          <w:tab w:val="num" w:pos="886"/>
        </w:tabs>
        <w:ind w:left="88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14">
    <w:nsid w:val="00000267"/>
    <w:multiLevelType w:val="multilevel"/>
    <w:tmpl w:val="00000267"/>
    <w:lvl w:ilvl="0">
      <w:start w:val="1"/>
      <w:numFmt w:val="decimal"/>
      <w:lvlText w:val="%1."/>
      <w:lvlJc w:val="left"/>
      <w:pPr>
        <w:tabs>
          <w:tab w:val="num" w:pos="1201"/>
        </w:tabs>
        <w:ind w:left="1201" w:hanging="102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15">
    <w:nsid w:val="00000268"/>
    <w:multiLevelType w:val="multilevel"/>
    <w:tmpl w:val="00000268"/>
    <w:lvl w:ilvl="0">
      <w:start w:val="2"/>
      <w:numFmt w:val="decimal"/>
      <w:lvlText w:val="%1."/>
      <w:lvlJc w:val="left"/>
      <w:pPr>
        <w:tabs>
          <w:tab w:val="num" w:pos="1321"/>
        </w:tabs>
        <w:ind w:left="1321" w:hanging="11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16">
    <w:nsid w:val="00000269"/>
    <w:multiLevelType w:val="multilevel"/>
    <w:tmpl w:val="00000269"/>
    <w:lvl w:ilvl="0">
      <w:start w:val="3"/>
      <w:numFmt w:val="decimal"/>
      <w:lvlText w:val="%1."/>
      <w:lvlJc w:val="left"/>
      <w:pPr>
        <w:tabs>
          <w:tab w:val="num" w:pos="1261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17">
    <w:nsid w:val="0000026A"/>
    <w:multiLevelType w:val="multilevel"/>
    <w:tmpl w:val="0000026A"/>
    <w:lvl w:ilvl="0">
      <w:start w:val="4"/>
      <w:numFmt w:val="decimal"/>
      <w:lvlText w:val="%1."/>
      <w:lvlJc w:val="left"/>
      <w:pPr>
        <w:tabs>
          <w:tab w:val="num" w:pos="1321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18">
    <w:nsid w:val="0000026B"/>
    <w:multiLevelType w:val="multilevel"/>
    <w:tmpl w:val="0000026B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10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19">
    <w:nsid w:val="0000026C"/>
    <w:multiLevelType w:val="multilevel"/>
    <w:tmpl w:val="0000026C"/>
    <w:lvl w:ilvl="0">
      <w:start w:val="2"/>
      <w:numFmt w:val="decimal"/>
      <w:lvlText w:val="%1."/>
      <w:lvlJc w:val="left"/>
      <w:pPr>
        <w:tabs>
          <w:tab w:val="num" w:pos="1921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20">
    <w:nsid w:val="0000026D"/>
    <w:multiLevelType w:val="multilevel"/>
    <w:tmpl w:val="0000026D"/>
    <w:lvl w:ilvl="0">
      <w:start w:val="4"/>
      <w:numFmt w:val="decimal"/>
      <w:lvlText w:val="%1."/>
      <w:lvlJc w:val="left"/>
      <w:pPr>
        <w:tabs>
          <w:tab w:val="num" w:pos="1681"/>
        </w:tabs>
        <w:ind w:left="1681" w:hanging="16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21">
    <w:nsid w:val="0000026E"/>
    <w:multiLevelType w:val="multilevel"/>
    <w:tmpl w:val="0000026E"/>
    <w:lvl w:ilvl="0">
      <w:start w:val="5"/>
      <w:numFmt w:val="decimal"/>
      <w:lvlText w:val="%1."/>
      <w:lvlJc w:val="left"/>
      <w:pPr>
        <w:tabs>
          <w:tab w:val="num" w:pos="1801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22">
    <w:nsid w:val="0000026F"/>
    <w:multiLevelType w:val="multilevel"/>
    <w:tmpl w:val="0000026F"/>
    <w:lvl w:ilvl="0">
      <w:start w:val="1"/>
      <w:numFmt w:val="decimal"/>
      <w:lvlText w:val="%1."/>
      <w:lvlJc w:val="left"/>
      <w:pPr>
        <w:tabs>
          <w:tab w:val="num" w:pos="1381"/>
        </w:tabs>
        <w:ind w:left="1381" w:hanging="13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23">
    <w:nsid w:val="00000270"/>
    <w:multiLevelType w:val="multilevel"/>
    <w:tmpl w:val="00000270"/>
    <w:lvl w:ilvl="0">
      <w:start w:val="2"/>
      <w:numFmt w:val="decimal"/>
      <w:lvlText w:val="%1."/>
      <w:lvlJc w:val="left"/>
      <w:pPr>
        <w:tabs>
          <w:tab w:val="num" w:pos="1321"/>
        </w:tabs>
        <w:ind w:left="1321" w:hanging="132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24">
    <w:nsid w:val="00000271"/>
    <w:multiLevelType w:val="multilevel"/>
    <w:tmpl w:val="00000271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25">
    <w:nsid w:val="00000272"/>
    <w:multiLevelType w:val="multilevel"/>
    <w:tmpl w:val="00000272"/>
    <w:lvl w:ilvl="0">
      <w:start w:val="1"/>
      <w:numFmt w:val="decimal"/>
      <w:lvlText w:val="%1."/>
      <w:lvlJc w:val="left"/>
      <w:pPr>
        <w:tabs>
          <w:tab w:val="num" w:pos="9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26">
    <w:nsid w:val="00000273"/>
    <w:multiLevelType w:val="multilevel"/>
    <w:tmpl w:val="00000273"/>
    <w:lvl w:ilvl="0">
      <w:start w:val="2"/>
      <w:numFmt w:val="decimal"/>
      <w:lvlText w:val="%1."/>
      <w:lvlJc w:val="left"/>
      <w:pPr>
        <w:tabs>
          <w:tab w:val="num" w:pos="90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27">
    <w:nsid w:val="00000274"/>
    <w:multiLevelType w:val="multilevel"/>
    <w:tmpl w:val="00000274"/>
    <w:lvl w:ilvl="0">
      <w:start w:val="4"/>
      <w:numFmt w:val="decimal"/>
      <w:lvlText w:val="%1."/>
      <w:lvlJc w:val="left"/>
      <w:pPr>
        <w:tabs>
          <w:tab w:val="num" w:pos="1381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28">
    <w:nsid w:val="00000275"/>
    <w:multiLevelType w:val="multilevel"/>
    <w:tmpl w:val="00000275"/>
    <w:lvl w:ilvl="0">
      <w:start w:val="5"/>
      <w:numFmt w:val="decimal"/>
      <w:lvlText w:val="%1."/>
      <w:lvlJc w:val="left"/>
      <w:pPr>
        <w:tabs>
          <w:tab w:val="num" w:pos="1261"/>
        </w:tabs>
        <w:ind w:left="3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29">
    <w:nsid w:val="00000276"/>
    <w:multiLevelType w:val="multilevel"/>
    <w:tmpl w:val="0000027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0">
    <w:nsid w:val="00000277"/>
    <w:multiLevelType w:val="multilevel"/>
    <w:tmpl w:val="00000277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1">
    <w:nsid w:val="00000278"/>
    <w:multiLevelType w:val="multilevel"/>
    <w:tmpl w:val="00000278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2">
    <w:nsid w:val="00000279"/>
    <w:multiLevelType w:val="multilevel"/>
    <w:tmpl w:val="00000279"/>
    <w:lvl w:ilvl="0">
      <w:start w:val="3"/>
      <w:numFmt w:val="decimal"/>
      <w:lvlText w:val="%1."/>
      <w:lvlJc w:val="left"/>
      <w:pPr>
        <w:tabs>
          <w:tab w:val="num" w:pos="30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3">
    <w:nsid w:val="0000027A"/>
    <w:multiLevelType w:val="multilevel"/>
    <w:tmpl w:val="0000027A"/>
    <w:lvl w:ilvl="0">
      <w:start w:val="4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4">
    <w:nsid w:val="0000027B"/>
    <w:multiLevelType w:val="multilevel"/>
    <w:tmpl w:val="0000027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5">
    <w:nsid w:val="0000027C"/>
    <w:multiLevelType w:val="multilevel"/>
    <w:tmpl w:val="000002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6">
    <w:nsid w:val="0000027D"/>
    <w:multiLevelType w:val="multilevel"/>
    <w:tmpl w:val="0000027D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7">
    <w:nsid w:val="0000027E"/>
    <w:multiLevelType w:val="multilevel"/>
    <w:tmpl w:val="0000027E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8">
    <w:nsid w:val="0000027F"/>
    <w:multiLevelType w:val="multilevel"/>
    <w:tmpl w:val="0000027F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9">
    <w:nsid w:val="00000280"/>
    <w:multiLevelType w:val="multilevel"/>
    <w:tmpl w:val="00000280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0">
    <w:nsid w:val="00000281"/>
    <w:multiLevelType w:val="multilevel"/>
    <w:tmpl w:val="00000281"/>
    <w:lvl w:ilvl="0">
      <w:start w:val="5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1">
    <w:nsid w:val="00000282"/>
    <w:multiLevelType w:val="multilevel"/>
    <w:tmpl w:val="00000282"/>
    <w:lvl w:ilvl="0">
      <w:start w:val="6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2">
    <w:nsid w:val="00000283"/>
    <w:multiLevelType w:val="multilevel"/>
    <w:tmpl w:val="00000283"/>
    <w:lvl w:ilvl="0">
      <w:start w:val="7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3">
    <w:nsid w:val="00000284"/>
    <w:multiLevelType w:val="multilevel"/>
    <w:tmpl w:val="00000284"/>
    <w:lvl w:ilvl="0">
      <w:start w:val="8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4">
    <w:nsid w:val="00000285"/>
    <w:multiLevelType w:val="multilevel"/>
    <w:tmpl w:val="00000285"/>
    <w:lvl w:ilvl="0">
      <w:start w:val="9"/>
      <w:numFmt w:val="decimal"/>
      <w:lvlText w:val="%1."/>
      <w:lvlJc w:val="left"/>
      <w:pPr>
        <w:tabs>
          <w:tab w:val="num" w:pos="60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5">
    <w:nsid w:val="00000286"/>
    <w:multiLevelType w:val="multilevel"/>
    <w:tmpl w:val="00000286"/>
    <w:lvl w:ilvl="0">
      <w:start w:val="3"/>
      <w:numFmt w:val="decimal"/>
      <w:lvlText w:val="%1."/>
      <w:lvlJc w:val="left"/>
      <w:pPr>
        <w:tabs>
          <w:tab w:val="num" w:pos="72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6">
    <w:nsid w:val="00000287"/>
    <w:multiLevelType w:val="multilevel"/>
    <w:tmpl w:val="00000287"/>
    <w:lvl w:ilvl="0">
      <w:start w:val="4"/>
      <w:numFmt w:val="decimal"/>
      <w:lvlText w:val="%1."/>
      <w:lvlJc w:val="left"/>
      <w:pPr>
        <w:tabs>
          <w:tab w:val="num" w:pos="30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7">
    <w:nsid w:val="00000288"/>
    <w:multiLevelType w:val="multilevel"/>
    <w:tmpl w:val="00000288"/>
    <w:lvl w:ilvl="0">
      <w:start w:val="1"/>
      <w:numFmt w:val="decimal"/>
      <w:lvlText w:val="%1."/>
      <w:lvlJc w:val="left"/>
      <w:pPr>
        <w:tabs>
          <w:tab w:val="num" w:pos="11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8">
    <w:nsid w:val="00000289"/>
    <w:multiLevelType w:val="multilevel"/>
    <w:tmpl w:val="00000289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9">
    <w:nsid w:val="0000028A"/>
    <w:multiLevelType w:val="multilevel"/>
    <w:tmpl w:val="0000028A"/>
    <w:lvl w:ilvl="0">
      <w:start w:val="1"/>
      <w:numFmt w:val="decimal"/>
      <w:lvlText w:val="%1."/>
      <w:lvlJc w:val="left"/>
      <w:pPr>
        <w:tabs>
          <w:tab w:val="num" w:pos="245"/>
        </w:tabs>
        <w:ind w:left="240" w:hanging="23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5"/>
      <w:numFmt w:val="decimal"/>
      <w:lvlText w:val="%2."/>
      <w:lvlJc w:val="left"/>
      <w:pPr>
        <w:tabs>
          <w:tab w:val="num" w:pos="3937"/>
        </w:tabs>
        <w:ind w:left="3937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50">
    <w:nsid w:val="0000028B"/>
    <w:multiLevelType w:val="multilevel"/>
    <w:tmpl w:val="0000028B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—"/>
      <w:lvlJc w:val="left"/>
      <w:pPr>
        <w:tabs>
          <w:tab w:val="num" w:pos="540"/>
        </w:tabs>
        <w:ind w:left="54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—"/>
      <w:lvlJc w:val="left"/>
      <w:pPr>
        <w:tabs>
          <w:tab w:val="num" w:pos="4177"/>
        </w:tabs>
        <w:ind w:left="4177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51">
    <w:nsid w:val="0000028C"/>
    <w:multiLevelType w:val="multilevel"/>
    <w:tmpl w:val="0000028C"/>
    <w:lvl w:ilvl="0">
      <w:start w:val="1"/>
      <w:numFmt w:val="decimal"/>
      <w:lvlText w:val="%1."/>
      <w:lvlJc w:val="left"/>
      <w:pPr>
        <w:tabs>
          <w:tab w:val="num" w:pos="24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52">
    <w:nsid w:val="0000028D"/>
    <w:multiLevelType w:val="multilevel"/>
    <w:tmpl w:val="0000028D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53">
    <w:nsid w:val="0000028E"/>
    <w:multiLevelType w:val="multilevel"/>
    <w:tmpl w:val="0000028E"/>
    <w:lvl w:ilvl="0">
      <w:start w:val="3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54">
    <w:nsid w:val="0000028F"/>
    <w:multiLevelType w:val="multilevel"/>
    <w:tmpl w:val="0000028F"/>
    <w:lvl w:ilvl="0">
      <w:start w:val="4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55">
    <w:nsid w:val="00000290"/>
    <w:multiLevelType w:val="hybridMultilevel"/>
    <w:tmpl w:val="00000290"/>
    <w:lvl w:ilvl="0" w:tplc="2440EFEA">
      <w:start w:val="1"/>
      <w:numFmt w:val="bullet"/>
      <w:lvlText w:val="—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98A432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EF850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C40E6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090E3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31211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A2017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0E63F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298B9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6">
    <w:nsid w:val="00000291"/>
    <w:multiLevelType w:val="hybridMultilevel"/>
    <w:tmpl w:val="00000291"/>
    <w:lvl w:ilvl="0" w:tplc="345AC7B6">
      <w:start w:val="1"/>
      <w:numFmt w:val="bullet"/>
      <w:lvlText w:val="—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2E0AB6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D0850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5CA44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06E84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586F9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57233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8B04C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3F06E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7">
    <w:nsid w:val="00000292"/>
    <w:multiLevelType w:val="hybridMultilevel"/>
    <w:tmpl w:val="00000292"/>
    <w:lvl w:ilvl="0" w:tplc="BEB021C2">
      <w:start w:val="1"/>
      <w:numFmt w:val="bullet"/>
      <w:lvlText w:val="—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8FD69F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08009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18C2C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F881A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F8A36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1100E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86009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A1814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8">
    <w:nsid w:val="00000293"/>
    <w:multiLevelType w:val="multilevel"/>
    <w:tmpl w:val="00000293"/>
    <w:lvl w:ilvl="0">
      <w:start w:val="1"/>
      <w:numFmt w:val="decimal"/>
      <w:lvlText w:val="%1."/>
      <w:lvlJc w:val="left"/>
      <w:pPr>
        <w:tabs>
          <w:tab w:val="num" w:pos="30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59">
    <w:nsid w:val="00000294"/>
    <w:multiLevelType w:val="multilevel"/>
    <w:tmpl w:val="00000294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60">
    <w:nsid w:val="00000295"/>
    <w:multiLevelType w:val="hybridMultilevel"/>
    <w:tmpl w:val="00000295"/>
    <w:lvl w:ilvl="0" w:tplc="A202B468">
      <w:start w:val="1"/>
      <w:numFmt w:val="bullet"/>
      <w:lvlText w:val="—"/>
      <w:lvlJc w:val="left"/>
      <w:pPr>
        <w:tabs>
          <w:tab w:val="num" w:pos="47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8C4242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1026A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88457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FA860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C30CE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7C65A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28ACB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D16CE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1">
    <w:nsid w:val="00000296"/>
    <w:multiLevelType w:val="hybridMultilevel"/>
    <w:tmpl w:val="00000296"/>
    <w:lvl w:ilvl="0" w:tplc="1AF22662">
      <w:start w:val="1"/>
      <w:numFmt w:val="bullet"/>
      <w:lvlText w:val="—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EA5C8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902C8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9B4BE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58CB8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06C1D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C289A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0A218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87CBA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2">
    <w:nsid w:val="00000297"/>
    <w:multiLevelType w:val="hybridMultilevel"/>
    <w:tmpl w:val="00000297"/>
    <w:lvl w:ilvl="0" w:tplc="7CBCD3C4">
      <w:start w:val="1"/>
      <w:numFmt w:val="bullet"/>
      <w:lvlText w:val="—"/>
      <w:lvlJc w:val="left"/>
      <w:pPr>
        <w:tabs>
          <w:tab w:val="num" w:pos="660"/>
        </w:tabs>
        <w:ind w:left="6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83FCD0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184B7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03241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C9058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546C8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C82EC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7A4A2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3F636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3">
    <w:nsid w:val="00000298"/>
    <w:multiLevelType w:val="hybridMultilevel"/>
    <w:tmpl w:val="00000298"/>
    <w:lvl w:ilvl="0" w:tplc="E60AC8FA">
      <w:start w:val="1"/>
      <w:numFmt w:val="bullet"/>
      <w:lvlText w:val="—"/>
      <w:lvlJc w:val="left"/>
      <w:pPr>
        <w:tabs>
          <w:tab w:val="num" w:pos="660"/>
        </w:tabs>
        <w:ind w:left="6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C27A3F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3FAA9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3180CA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630D1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0EAF5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93A4D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A32B6E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BB072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4">
    <w:nsid w:val="00000299"/>
    <w:multiLevelType w:val="hybridMultilevel"/>
    <w:tmpl w:val="00000299"/>
    <w:lvl w:ilvl="0" w:tplc="FE50D1DA">
      <w:start w:val="1"/>
      <w:numFmt w:val="bullet"/>
      <w:lvlText w:val="—"/>
      <w:lvlJc w:val="left"/>
      <w:pPr>
        <w:tabs>
          <w:tab w:val="num" w:pos="660"/>
        </w:tabs>
        <w:ind w:left="36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1F0433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7CC72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81AD7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41483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92A0D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0A6AA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73AEC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1749C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5">
    <w:nsid w:val="0000029A"/>
    <w:multiLevelType w:val="hybridMultilevel"/>
    <w:tmpl w:val="0000029A"/>
    <w:lvl w:ilvl="0" w:tplc="C8CA6B42">
      <w:start w:val="1"/>
      <w:numFmt w:val="bullet"/>
      <w:lvlText w:val="—"/>
      <w:lvlJc w:val="left"/>
      <w:pPr>
        <w:tabs>
          <w:tab w:val="num" w:pos="660"/>
        </w:tabs>
        <w:ind w:left="6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22AC7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1E4E3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FFCB5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52C48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95EAB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7D88C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53865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728E0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6">
    <w:nsid w:val="0000029B"/>
    <w:multiLevelType w:val="multilevel"/>
    <w:tmpl w:val="0000029B"/>
    <w:lvl w:ilvl="0">
      <w:start w:val="7"/>
      <w:numFmt w:val="decimal"/>
      <w:lvlText w:val="%1."/>
      <w:lvlJc w:val="left"/>
      <w:pPr>
        <w:tabs>
          <w:tab w:val="num" w:pos="5342"/>
        </w:tabs>
        <w:ind w:left="5342" w:hanging="534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699"/>
        </w:tabs>
        <w:ind w:left="360" w:hanging="29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67">
    <w:nsid w:val="0000029C"/>
    <w:multiLevelType w:val="multilevel"/>
    <w:tmpl w:val="0000029C"/>
    <w:lvl w:ilvl="0">
      <w:start w:val="1"/>
      <w:numFmt w:val="decimal"/>
      <w:lvlText w:val="%1."/>
      <w:lvlJc w:val="left"/>
      <w:pPr>
        <w:tabs>
          <w:tab w:val="num" w:pos="4562"/>
        </w:tabs>
        <w:ind w:left="4562" w:hanging="456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68">
    <w:nsid w:val="0000029D"/>
    <w:multiLevelType w:val="multilevel"/>
    <w:tmpl w:val="0000029D"/>
    <w:lvl w:ilvl="0">
      <w:start w:val="2"/>
      <w:numFmt w:val="decimal"/>
      <w:lvlText w:val="%1."/>
      <w:lvlJc w:val="left"/>
      <w:pPr>
        <w:tabs>
          <w:tab w:val="num" w:pos="3842"/>
        </w:tabs>
        <w:ind w:left="3842" w:hanging="384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69">
    <w:nsid w:val="0000029E"/>
    <w:multiLevelType w:val="multilevel"/>
    <w:tmpl w:val="0000029E"/>
    <w:lvl w:ilvl="0">
      <w:start w:val="3"/>
      <w:numFmt w:val="decimal"/>
      <w:lvlText w:val="%1."/>
      <w:lvlJc w:val="left"/>
      <w:pPr>
        <w:tabs>
          <w:tab w:val="num" w:pos="3782"/>
        </w:tabs>
        <w:ind w:left="3782" w:hanging="37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70">
    <w:nsid w:val="0000029F"/>
    <w:multiLevelType w:val="hybridMultilevel"/>
    <w:tmpl w:val="0000029F"/>
    <w:lvl w:ilvl="0" w:tplc="DB1C822C">
      <w:start w:val="1"/>
      <w:numFmt w:val="bullet"/>
      <w:lvlText w:val="—"/>
      <w:lvlJc w:val="left"/>
      <w:pPr>
        <w:tabs>
          <w:tab w:val="num" w:pos="30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6D561B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03831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4D40E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C0875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056F6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6F283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FE8DB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F4415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71">
    <w:nsid w:val="000002A0"/>
    <w:multiLevelType w:val="multilevel"/>
    <w:tmpl w:val="000002A0"/>
    <w:lvl w:ilvl="0">
      <w:start w:val="4"/>
      <w:numFmt w:val="decimal"/>
      <w:lvlText w:val="%1."/>
      <w:lvlJc w:val="left"/>
      <w:pPr>
        <w:tabs>
          <w:tab w:val="num" w:pos="3782"/>
        </w:tabs>
        <w:ind w:left="3782" w:hanging="37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72">
    <w:nsid w:val="000002A1"/>
    <w:multiLevelType w:val="multilevel"/>
    <w:tmpl w:val="000002A1"/>
    <w:lvl w:ilvl="0">
      <w:start w:val="5"/>
      <w:numFmt w:val="decimal"/>
      <w:lvlText w:val="%1."/>
      <w:lvlJc w:val="left"/>
      <w:pPr>
        <w:tabs>
          <w:tab w:val="num" w:pos="5342"/>
        </w:tabs>
        <w:ind w:left="5342" w:hanging="534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73">
    <w:nsid w:val="000002A2"/>
    <w:multiLevelType w:val="multilevel"/>
    <w:tmpl w:val="000002A2"/>
    <w:lvl w:ilvl="0">
      <w:start w:val="1"/>
      <w:numFmt w:val="decimal"/>
      <w:lvlText w:val="%1."/>
      <w:lvlJc w:val="left"/>
      <w:pPr>
        <w:tabs>
          <w:tab w:val="num" w:pos="4502"/>
        </w:tabs>
        <w:ind w:left="4502" w:hanging="450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74">
    <w:nsid w:val="000002A3"/>
    <w:multiLevelType w:val="multilevel"/>
    <w:tmpl w:val="000002A3"/>
    <w:lvl w:ilvl="0">
      <w:start w:val="2"/>
      <w:numFmt w:val="decimal"/>
      <w:lvlText w:val="%1."/>
      <w:lvlJc w:val="left"/>
      <w:pPr>
        <w:tabs>
          <w:tab w:val="num" w:pos="4322"/>
        </w:tabs>
        <w:ind w:left="4322" w:hanging="43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75">
    <w:nsid w:val="000002A4"/>
    <w:multiLevelType w:val="multilevel"/>
    <w:tmpl w:val="000002A4"/>
    <w:lvl w:ilvl="0">
      <w:start w:val="3"/>
      <w:numFmt w:val="decimal"/>
      <w:lvlText w:val="%1."/>
      <w:lvlJc w:val="left"/>
      <w:pPr>
        <w:tabs>
          <w:tab w:val="num" w:pos="4322"/>
        </w:tabs>
        <w:ind w:left="4322" w:hanging="43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76">
    <w:nsid w:val="000002A5"/>
    <w:multiLevelType w:val="hybridMultilevel"/>
    <w:tmpl w:val="000002A5"/>
    <w:lvl w:ilvl="0" w:tplc="4190C5F0">
      <w:start w:val="1"/>
      <w:numFmt w:val="bullet"/>
      <w:lvlText w:val="—"/>
      <w:lvlJc w:val="left"/>
      <w:pPr>
        <w:tabs>
          <w:tab w:val="num" w:pos="850"/>
        </w:tabs>
        <w:ind w:left="85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3A065F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3C2AF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D123C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00AE0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3B4A3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0606D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0140E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95A23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77">
    <w:nsid w:val="000002A6"/>
    <w:multiLevelType w:val="multilevel"/>
    <w:tmpl w:val="000002A6"/>
    <w:lvl w:ilvl="0">
      <w:start w:val="1"/>
      <w:numFmt w:val="decimal"/>
      <w:lvlText w:val="%1."/>
      <w:lvlJc w:val="left"/>
      <w:pPr>
        <w:tabs>
          <w:tab w:val="num" w:pos="5282"/>
        </w:tabs>
        <w:ind w:left="5282" w:hanging="52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78">
    <w:nsid w:val="000002A7"/>
    <w:multiLevelType w:val="multilevel"/>
    <w:tmpl w:val="000002A7"/>
    <w:lvl w:ilvl="0">
      <w:start w:val="2"/>
      <w:numFmt w:val="decimal"/>
      <w:lvlText w:val="%1."/>
      <w:lvlJc w:val="left"/>
      <w:pPr>
        <w:tabs>
          <w:tab w:val="num" w:pos="5402"/>
        </w:tabs>
        <w:ind w:left="5402" w:hanging="540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79">
    <w:nsid w:val="000002A8"/>
    <w:multiLevelType w:val="multilevel"/>
    <w:tmpl w:val="000002A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80">
    <w:nsid w:val="000002A9"/>
    <w:multiLevelType w:val="multilevel"/>
    <w:tmpl w:val="000002A9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81">
    <w:nsid w:val="000002AA"/>
    <w:multiLevelType w:val="multilevel"/>
    <w:tmpl w:val="000002AA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82">
    <w:nsid w:val="000002AB"/>
    <w:multiLevelType w:val="multilevel"/>
    <w:tmpl w:val="000002AB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83">
    <w:nsid w:val="000002AC"/>
    <w:multiLevelType w:val="multilevel"/>
    <w:tmpl w:val="000002AC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84">
    <w:nsid w:val="000002AD"/>
    <w:multiLevelType w:val="multilevel"/>
    <w:tmpl w:val="000002AD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85">
    <w:nsid w:val="000002AE"/>
    <w:multiLevelType w:val="multilevel"/>
    <w:tmpl w:val="00000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86">
    <w:nsid w:val="000002AF"/>
    <w:multiLevelType w:val="multilevel"/>
    <w:tmpl w:val="000002AF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87">
    <w:nsid w:val="000002B0"/>
    <w:multiLevelType w:val="multilevel"/>
    <w:tmpl w:val="000002B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88">
    <w:nsid w:val="000002B1"/>
    <w:multiLevelType w:val="multilevel"/>
    <w:tmpl w:val="000002B1"/>
    <w:lvl w:ilvl="0">
      <w:start w:val="23"/>
      <w:numFmt w:val="decimal"/>
      <w:lvlText w:val="%1."/>
      <w:lvlJc w:val="left"/>
      <w:pPr>
        <w:tabs>
          <w:tab w:val="num" w:pos="78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89">
    <w:nsid w:val="000002B2"/>
    <w:multiLevelType w:val="multilevel"/>
    <w:tmpl w:val="000002B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90">
    <w:nsid w:val="000002B3"/>
    <w:multiLevelType w:val="multilevel"/>
    <w:tmpl w:val="000002B3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91">
    <w:nsid w:val="000002B4"/>
    <w:multiLevelType w:val="multilevel"/>
    <w:tmpl w:val="000002B4"/>
    <w:lvl w:ilvl="0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92">
    <w:nsid w:val="000002B5"/>
    <w:multiLevelType w:val="multilevel"/>
    <w:tmpl w:val="000002B5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93">
    <w:nsid w:val="000002B6"/>
    <w:multiLevelType w:val="multilevel"/>
    <w:tmpl w:val="000002B6"/>
    <w:lvl w:ilvl="0">
      <w:start w:val="5"/>
      <w:numFmt w:val="decimal"/>
      <w:lvlText w:val="%1."/>
      <w:lvlJc w:val="left"/>
      <w:pPr>
        <w:tabs>
          <w:tab w:val="num" w:pos="540"/>
        </w:tabs>
        <w:ind w:left="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94">
    <w:nsid w:val="000002B7"/>
    <w:multiLevelType w:val="multilevel"/>
    <w:tmpl w:val="000002B7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95">
    <w:nsid w:val="000002B8"/>
    <w:multiLevelType w:val="multilevel"/>
    <w:tmpl w:val="000002B8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96">
    <w:nsid w:val="000002B9"/>
    <w:multiLevelType w:val="multilevel"/>
    <w:tmpl w:val="000002B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97">
    <w:nsid w:val="000002BA"/>
    <w:multiLevelType w:val="multilevel"/>
    <w:tmpl w:val="000002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98">
    <w:nsid w:val="000002BB"/>
    <w:multiLevelType w:val="multilevel"/>
    <w:tmpl w:val="000002BB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99">
    <w:nsid w:val="000002BC"/>
    <w:multiLevelType w:val="multilevel"/>
    <w:tmpl w:val="000002BC"/>
    <w:lvl w:ilvl="0">
      <w:start w:val="2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00">
    <w:nsid w:val="000002BD"/>
    <w:multiLevelType w:val="multilevel"/>
    <w:tmpl w:val="000002B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01">
    <w:nsid w:val="000002BE"/>
    <w:multiLevelType w:val="multilevel"/>
    <w:tmpl w:val="000002B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02">
    <w:nsid w:val="000002BF"/>
    <w:multiLevelType w:val="multilevel"/>
    <w:tmpl w:val="000002BF"/>
    <w:lvl w:ilvl="0">
      <w:start w:val="10"/>
      <w:numFmt w:val="decimal"/>
      <w:lvlText w:val="%1."/>
      <w:lvlJc w:val="left"/>
      <w:pPr>
        <w:tabs>
          <w:tab w:val="num" w:pos="48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03">
    <w:nsid w:val="000002C0"/>
    <w:multiLevelType w:val="multilevel"/>
    <w:tmpl w:val="000002C0"/>
    <w:lvl w:ilvl="0">
      <w:start w:val="12"/>
      <w:numFmt w:val="decimal"/>
      <w:lvlText w:val="%1."/>
      <w:lvlJc w:val="left"/>
      <w:pPr>
        <w:tabs>
          <w:tab w:val="num" w:pos="9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04">
    <w:nsid w:val="000002C1"/>
    <w:multiLevelType w:val="multilevel"/>
    <w:tmpl w:val="000002C1"/>
    <w:lvl w:ilvl="0">
      <w:start w:val="13"/>
      <w:numFmt w:val="decimal"/>
      <w:lvlText w:val="%1."/>
      <w:lvlJc w:val="left"/>
      <w:pPr>
        <w:tabs>
          <w:tab w:val="num" w:pos="1081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05">
    <w:nsid w:val="000002C2"/>
    <w:multiLevelType w:val="multilevel"/>
    <w:tmpl w:val="000002C2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06">
    <w:nsid w:val="000002C3"/>
    <w:multiLevelType w:val="multilevel"/>
    <w:tmpl w:val="000002C3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07">
    <w:nsid w:val="000002C4"/>
    <w:multiLevelType w:val="multilevel"/>
    <w:tmpl w:val="000002C4"/>
    <w:lvl w:ilvl="0">
      <w:start w:val="3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08">
    <w:nsid w:val="000002C5"/>
    <w:multiLevelType w:val="multilevel"/>
    <w:tmpl w:val="000002C5"/>
    <w:lvl w:ilvl="0">
      <w:start w:val="4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09">
    <w:nsid w:val="000002C6"/>
    <w:multiLevelType w:val="multilevel"/>
    <w:tmpl w:val="000002C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10">
    <w:nsid w:val="000002C7"/>
    <w:multiLevelType w:val="multilevel"/>
    <w:tmpl w:val="000002C7"/>
    <w:lvl w:ilvl="0">
      <w:start w:val="2"/>
      <w:numFmt w:val="decimal"/>
      <w:lvlText w:val="%1."/>
      <w:lvlJc w:val="left"/>
      <w:pPr>
        <w:tabs>
          <w:tab w:val="num" w:pos="605"/>
        </w:tabs>
        <w:ind w:left="605" w:hanging="6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11">
    <w:nsid w:val="000002C8"/>
    <w:multiLevelType w:val="hybridMultilevel"/>
    <w:tmpl w:val="000002C8"/>
    <w:lvl w:ilvl="0" w:tplc="C914A4FE">
      <w:start w:val="1"/>
      <w:numFmt w:val="bullet"/>
      <w:lvlText w:val="—"/>
      <w:lvlJc w:val="left"/>
      <w:pPr>
        <w:tabs>
          <w:tab w:val="num" w:pos="540"/>
        </w:tabs>
        <w:ind w:left="54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41DAD3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E84C0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4CAC8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0F869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E5693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36AE5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DBC9DB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586FA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12">
    <w:nsid w:val="000002C9"/>
    <w:multiLevelType w:val="multilevel"/>
    <w:tmpl w:val="000002C9"/>
    <w:lvl w:ilvl="0">
      <w:start w:val="1"/>
      <w:numFmt w:val="decimal"/>
      <w:lvlText w:val="%1."/>
      <w:lvlJc w:val="left"/>
      <w:pPr>
        <w:tabs>
          <w:tab w:val="num" w:pos="4082"/>
        </w:tabs>
        <w:ind w:left="4082" w:hanging="40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13">
    <w:nsid w:val="000002CA"/>
    <w:multiLevelType w:val="multilevel"/>
    <w:tmpl w:val="000002CA"/>
    <w:lvl w:ilvl="0">
      <w:start w:val="2"/>
      <w:numFmt w:val="decimal"/>
      <w:lvlText w:val="%1."/>
      <w:lvlJc w:val="left"/>
      <w:pPr>
        <w:tabs>
          <w:tab w:val="num" w:pos="3782"/>
        </w:tabs>
        <w:ind w:left="3782" w:hanging="37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14">
    <w:nsid w:val="000002CB"/>
    <w:multiLevelType w:val="multilevel"/>
    <w:tmpl w:val="000002CB"/>
    <w:lvl w:ilvl="0">
      <w:start w:val="3"/>
      <w:numFmt w:val="decimal"/>
      <w:lvlText w:val="%1."/>
      <w:lvlJc w:val="left"/>
      <w:pPr>
        <w:tabs>
          <w:tab w:val="num" w:pos="4142"/>
        </w:tabs>
        <w:ind w:left="4142" w:hanging="414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15">
    <w:nsid w:val="000002CC"/>
    <w:multiLevelType w:val="multilevel"/>
    <w:tmpl w:val="000002CC"/>
    <w:lvl w:ilvl="0">
      <w:start w:val="4"/>
      <w:numFmt w:val="decimal"/>
      <w:lvlText w:val="%1."/>
      <w:lvlJc w:val="left"/>
      <w:pPr>
        <w:tabs>
          <w:tab w:val="num" w:pos="4022"/>
        </w:tabs>
        <w:ind w:left="4022" w:hanging="40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16">
    <w:nsid w:val="000002CD"/>
    <w:multiLevelType w:val="multilevel"/>
    <w:tmpl w:val="000002CD"/>
    <w:lvl w:ilvl="0">
      <w:start w:val="5"/>
      <w:numFmt w:val="decimal"/>
      <w:lvlText w:val="%1."/>
      <w:lvlJc w:val="left"/>
      <w:pPr>
        <w:tabs>
          <w:tab w:val="num" w:pos="4202"/>
        </w:tabs>
        <w:ind w:left="4202" w:hanging="420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17">
    <w:nsid w:val="000002CE"/>
    <w:multiLevelType w:val="multilevel"/>
    <w:tmpl w:val="000002CE"/>
    <w:lvl w:ilvl="0">
      <w:start w:val="1"/>
      <w:numFmt w:val="decimal"/>
      <w:lvlText w:val="%1."/>
      <w:lvlJc w:val="left"/>
      <w:pPr>
        <w:tabs>
          <w:tab w:val="num" w:pos="4802"/>
        </w:tabs>
        <w:ind w:left="4802" w:hanging="480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18">
    <w:nsid w:val="000002CF"/>
    <w:multiLevelType w:val="hybridMultilevel"/>
    <w:tmpl w:val="000002CF"/>
    <w:lvl w:ilvl="0" w:tplc="3056C24E">
      <w:start w:val="1"/>
      <w:numFmt w:val="bullet"/>
      <w:lvlText w:val="—"/>
      <w:lvlJc w:val="left"/>
      <w:pPr>
        <w:tabs>
          <w:tab w:val="num" w:pos="1010"/>
        </w:tabs>
        <w:ind w:left="10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A476E0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A049C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678F6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F7AE9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23894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350FC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E1CE6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1440A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19">
    <w:nsid w:val="000002D0"/>
    <w:multiLevelType w:val="multilevel"/>
    <w:tmpl w:val="000002D0"/>
    <w:lvl w:ilvl="0">
      <w:start w:val="2"/>
      <w:numFmt w:val="decimal"/>
      <w:lvlText w:val="%1."/>
      <w:lvlJc w:val="left"/>
      <w:pPr>
        <w:tabs>
          <w:tab w:val="num" w:pos="4502"/>
        </w:tabs>
        <w:ind w:left="4502" w:hanging="450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20">
    <w:nsid w:val="000002D1"/>
    <w:multiLevelType w:val="hybridMultilevel"/>
    <w:tmpl w:val="000002D1"/>
    <w:lvl w:ilvl="0" w:tplc="D42631E6">
      <w:start w:val="1"/>
      <w:numFmt w:val="bullet"/>
      <w:lvlText w:val="—"/>
      <w:lvlJc w:val="left"/>
      <w:pPr>
        <w:tabs>
          <w:tab w:val="num" w:pos="1010"/>
        </w:tabs>
        <w:ind w:left="10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B4D02E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D029F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15A79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43AF1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132B0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34046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F6216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DBC1D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1">
    <w:nsid w:val="000002D2"/>
    <w:multiLevelType w:val="multilevel"/>
    <w:tmpl w:val="000002D2"/>
    <w:lvl w:ilvl="0">
      <w:start w:val="3"/>
      <w:numFmt w:val="decimal"/>
      <w:lvlText w:val="%1."/>
      <w:lvlJc w:val="left"/>
      <w:pPr>
        <w:tabs>
          <w:tab w:val="num" w:pos="4382"/>
        </w:tabs>
        <w:ind w:left="4382" w:hanging="43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22">
    <w:nsid w:val="000002D3"/>
    <w:multiLevelType w:val="hybridMultilevel"/>
    <w:tmpl w:val="000002D3"/>
    <w:lvl w:ilvl="0" w:tplc="EB326B06">
      <w:start w:val="1"/>
      <w:numFmt w:val="bullet"/>
      <w:lvlText w:val="—"/>
      <w:lvlJc w:val="left"/>
      <w:pPr>
        <w:tabs>
          <w:tab w:val="num" w:pos="1416"/>
        </w:tabs>
        <w:ind w:left="1416" w:hanging="70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326830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50EC9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A8AA1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B5A57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E0C3D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DDE6F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F6802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F14F3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3">
    <w:nsid w:val="000002D4"/>
    <w:multiLevelType w:val="hybridMultilevel"/>
    <w:tmpl w:val="000002D4"/>
    <w:lvl w:ilvl="0" w:tplc="8E46B632">
      <w:start w:val="1"/>
      <w:numFmt w:val="bullet"/>
      <w:lvlText w:val="—"/>
      <w:lvlJc w:val="left"/>
      <w:pPr>
        <w:tabs>
          <w:tab w:val="num" w:pos="1010"/>
        </w:tabs>
        <w:ind w:left="10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248EAF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9B647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33A65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1DAB0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366C6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960EC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F32F1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F8CB1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4">
    <w:nsid w:val="000002D5"/>
    <w:multiLevelType w:val="multilevel"/>
    <w:tmpl w:val="000002D5"/>
    <w:lvl w:ilvl="0">
      <w:start w:val="1"/>
      <w:numFmt w:val="decimal"/>
      <w:lvlText w:val="%1."/>
      <w:lvlJc w:val="left"/>
      <w:pPr>
        <w:tabs>
          <w:tab w:val="num" w:pos="4622"/>
        </w:tabs>
        <w:ind w:left="4622" w:hanging="462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25">
    <w:nsid w:val="000002D6"/>
    <w:multiLevelType w:val="multilevel"/>
    <w:tmpl w:val="000002D6"/>
    <w:lvl w:ilvl="0">
      <w:start w:val="2"/>
      <w:numFmt w:val="decimal"/>
      <w:lvlText w:val="%1."/>
      <w:lvlJc w:val="left"/>
      <w:pPr>
        <w:tabs>
          <w:tab w:val="num" w:pos="4382"/>
        </w:tabs>
        <w:ind w:left="4382" w:hanging="438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26">
    <w:nsid w:val="000002D7"/>
    <w:multiLevelType w:val="hybridMultilevel"/>
    <w:tmpl w:val="000002D7"/>
    <w:lvl w:ilvl="0" w:tplc="46049A38">
      <w:start w:val="1"/>
      <w:numFmt w:val="bullet"/>
      <w:lvlText w:val="—"/>
      <w:lvlJc w:val="left"/>
      <w:pPr>
        <w:tabs>
          <w:tab w:val="num" w:pos="1416"/>
        </w:tabs>
        <w:ind w:left="1416" w:hanging="70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D0E099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6A640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9C248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FBCA3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E003C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2DA60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BECB0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6F695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7">
    <w:nsid w:val="000002D8"/>
    <w:multiLevelType w:val="multilevel"/>
    <w:tmpl w:val="000002D8"/>
    <w:lvl w:ilvl="0">
      <w:start w:val="3"/>
      <w:numFmt w:val="decimal"/>
      <w:lvlText w:val="%1."/>
      <w:lvlJc w:val="left"/>
      <w:pPr>
        <w:tabs>
          <w:tab w:val="num" w:pos="4512"/>
        </w:tabs>
        <w:ind w:left="4512" w:hanging="444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28">
    <w:nsid w:val="000002D9"/>
    <w:multiLevelType w:val="multilevel"/>
    <w:tmpl w:val="000002D9"/>
    <w:lvl w:ilvl="0">
      <w:start w:val="1"/>
      <w:numFmt w:val="decimal"/>
      <w:lvlText w:val="%1."/>
      <w:lvlJc w:val="left"/>
      <w:pPr>
        <w:tabs>
          <w:tab w:val="num" w:pos="5762"/>
        </w:tabs>
        <w:ind w:left="5762" w:hanging="576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29">
    <w:nsid w:val="000002DA"/>
    <w:multiLevelType w:val="hybridMultilevel"/>
    <w:tmpl w:val="000002DA"/>
    <w:lvl w:ilvl="0" w:tplc="2D6E47BA">
      <w:start w:val="1"/>
      <w:numFmt w:val="bullet"/>
      <w:lvlText w:val="—"/>
      <w:lvlJc w:val="left"/>
      <w:pPr>
        <w:tabs>
          <w:tab w:val="num" w:pos="1010"/>
        </w:tabs>
        <w:ind w:left="10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F8EAC5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58C51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4F41A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E8A3D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272EC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3C6F8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D2AD7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0AB2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0">
    <w:nsid w:val="000002DB"/>
    <w:multiLevelType w:val="hybridMultilevel"/>
    <w:tmpl w:val="000002DB"/>
    <w:lvl w:ilvl="0" w:tplc="3EB292FC">
      <w:start w:val="1"/>
      <w:numFmt w:val="bullet"/>
      <w:lvlText w:val="—"/>
      <w:lvlJc w:val="left"/>
      <w:pPr>
        <w:tabs>
          <w:tab w:val="num" w:pos="1010"/>
        </w:tabs>
        <w:ind w:left="10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462679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82C55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A8245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FD0FE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496D2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0ACD9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B94AA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85087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1">
    <w:nsid w:val="000002DC"/>
    <w:multiLevelType w:val="multilevel"/>
    <w:tmpl w:val="000002DC"/>
    <w:lvl w:ilvl="0">
      <w:start w:val="2"/>
      <w:numFmt w:val="decimal"/>
      <w:lvlText w:val="%1."/>
      <w:lvlJc w:val="left"/>
      <w:pPr>
        <w:tabs>
          <w:tab w:val="num" w:pos="3662"/>
        </w:tabs>
        <w:ind w:left="3662" w:hanging="366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32">
    <w:nsid w:val="000002DD"/>
    <w:multiLevelType w:val="hybridMultilevel"/>
    <w:tmpl w:val="000002DD"/>
    <w:lvl w:ilvl="0" w:tplc="44886D4E">
      <w:start w:val="1"/>
      <w:numFmt w:val="bullet"/>
      <w:lvlText w:val="—"/>
      <w:lvlJc w:val="left"/>
      <w:pPr>
        <w:tabs>
          <w:tab w:val="num" w:pos="1416"/>
        </w:tabs>
        <w:ind w:left="1416" w:hanging="70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D90639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C64A0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7B0DB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B7235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49601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FA42C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C486D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42024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3">
    <w:nsid w:val="000002DE"/>
    <w:multiLevelType w:val="hybridMultilevel"/>
    <w:tmpl w:val="000002DE"/>
    <w:lvl w:ilvl="0" w:tplc="33803684">
      <w:start w:val="1"/>
      <w:numFmt w:val="bullet"/>
      <w:lvlText w:val="—"/>
      <w:lvlJc w:val="left"/>
      <w:pPr>
        <w:tabs>
          <w:tab w:val="num" w:pos="1416"/>
        </w:tabs>
        <w:ind w:left="1416" w:hanging="70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EBCA30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B689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CE6DC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E2419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450D5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85893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194A5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AC070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  <w:num w:numId="135">
    <w:abstractNumId w:val="134"/>
  </w:num>
  <w:num w:numId="136">
    <w:abstractNumId w:val="135"/>
  </w:num>
  <w:num w:numId="137">
    <w:abstractNumId w:val="136"/>
  </w:num>
  <w:num w:numId="138">
    <w:abstractNumId w:val="137"/>
  </w:num>
  <w:num w:numId="139">
    <w:abstractNumId w:val="138"/>
  </w:num>
  <w:num w:numId="140">
    <w:abstractNumId w:val="139"/>
  </w:num>
  <w:num w:numId="141">
    <w:abstractNumId w:val="140"/>
  </w:num>
  <w:num w:numId="142">
    <w:abstractNumId w:val="141"/>
  </w:num>
  <w:num w:numId="143">
    <w:abstractNumId w:val="142"/>
  </w:num>
  <w:num w:numId="144">
    <w:abstractNumId w:val="143"/>
  </w:num>
  <w:num w:numId="145">
    <w:abstractNumId w:val="144"/>
  </w:num>
  <w:num w:numId="146">
    <w:abstractNumId w:val="145"/>
  </w:num>
  <w:num w:numId="147">
    <w:abstractNumId w:val="146"/>
  </w:num>
  <w:num w:numId="148">
    <w:abstractNumId w:val="147"/>
  </w:num>
  <w:num w:numId="149">
    <w:abstractNumId w:val="148"/>
  </w:num>
  <w:num w:numId="150">
    <w:abstractNumId w:val="149"/>
  </w:num>
  <w:num w:numId="151">
    <w:abstractNumId w:val="150"/>
  </w:num>
  <w:num w:numId="152">
    <w:abstractNumId w:val="151"/>
  </w:num>
  <w:num w:numId="153">
    <w:abstractNumId w:val="152"/>
  </w:num>
  <w:num w:numId="154">
    <w:abstractNumId w:val="153"/>
  </w:num>
  <w:num w:numId="155">
    <w:abstractNumId w:val="154"/>
  </w:num>
  <w:num w:numId="156">
    <w:abstractNumId w:val="155"/>
  </w:num>
  <w:num w:numId="157">
    <w:abstractNumId w:val="156"/>
  </w:num>
  <w:num w:numId="158">
    <w:abstractNumId w:val="157"/>
  </w:num>
  <w:num w:numId="159">
    <w:abstractNumId w:val="158"/>
  </w:num>
  <w:num w:numId="160">
    <w:abstractNumId w:val="159"/>
  </w:num>
  <w:num w:numId="161">
    <w:abstractNumId w:val="160"/>
  </w:num>
  <w:num w:numId="162">
    <w:abstractNumId w:val="161"/>
  </w:num>
  <w:num w:numId="163">
    <w:abstractNumId w:val="162"/>
  </w:num>
  <w:num w:numId="164">
    <w:abstractNumId w:val="163"/>
  </w:num>
  <w:num w:numId="165">
    <w:abstractNumId w:val="164"/>
  </w:num>
  <w:num w:numId="166">
    <w:abstractNumId w:val="165"/>
  </w:num>
  <w:num w:numId="167">
    <w:abstractNumId w:val="166"/>
  </w:num>
  <w:num w:numId="168">
    <w:abstractNumId w:val="167"/>
  </w:num>
  <w:num w:numId="169">
    <w:abstractNumId w:val="168"/>
  </w:num>
  <w:num w:numId="170">
    <w:abstractNumId w:val="169"/>
  </w:num>
  <w:num w:numId="171">
    <w:abstractNumId w:val="170"/>
  </w:num>
  <w:num w:numId="172">
    <w:abstractNumId w:val="171"/>
  </w:num>
  <w:num w:numId="173">
    <w:abstractNumId w:val="172"/>
  </w:num>
  <w:num w:numId="174">
    <w:abstractNumId w:val="173"/>
  </w:num>
  <w:num w:numId="175">
    <w:abstractNumId w:val="174"/>
  </w:num>
  <w:num w:numId="176">
    <w:abstractNumId w:val="175"/>
  </w:num>
  <w:num w:numId="177">
    <w:abstractNumId w:val="176"/>
  </w:num>
  <w:num w:numId="178">
    <w:abstractNumId w:val="177"/>
  </w:num>
  <w:num w:numId="179">
    <w:abstractNumId w:val="178"/>
  </w:num>
  <w:num w:numId="180">
    <w:abstractNumId w:val="179"/>
  </w:num>
  <w:num w:numId="181">
    <w:abstractNumId w:val="180"/>
  </w:num>
  <w:num w:numId="182">
    <w:abstractNumId w:val="181"/>
  </w:num>
  <w:num w:numId="183">
    <w:abstractNumId w:val="182"/>
  </w:num>
  <w:num w:numId="184">
    <w:abstractNumId w:val="183"/>
  </w:num>
  <w:num w:numId="185">
    <w:abstractNumId w:val="184"/>
  </w:num>
  <w:num w:numId="186">
    <w:abstractNumId w:val="185"/>
  </w:num>
  <w:num w:numId="187">
    <w:abstractNumId w:val="186"/>
  </w:num>
  <w:num w:numId="188">
    <w:abstractNumId w:val="187"/>
  </w:num>
  <w:num w:numId="189">
    <w:abstractNumId w:val="188"/>
  </w:num>
  <w:num w:numId="190">
    <w:abstractNumId w:val="189"/>
  </w:num>
  <w:num w:numId="191">
    <w:abstractNumId w:val="190"/>
  </w:num>
  <w:num w:numId="192">
    <w:abstractNumId w:val="191"/>
  </w:num>
  <w:num w:numId="193">
    <w:abstractNumId w:val="192"/>
  </w:num>
  <w:num w:numId="194">
    <w:abstractNumId w:val="193"/>
  </w:num>
  <w:num w:numId="195">
    <w:abstractNumId w:val="194"/>
  </w:num>
  <w:num w:numId="196">
    <w:abstractNumId w:val="195"/>
  </w:num>
  <w:num w:numId="197">
    <w:abstractNumId w:val="196"/>
  </w:num>
  <w:num w:numId="198">
    <w:abstractNumId w:val="197"/>
  </w:num>
  <w:num w:numId="199">
    <w:abstractNumId w:val="198"/>
  </w:num>
  <w:num w:numId="200">
    <w:abstractNumId w:val="199"/>
  </w:num>
  <w:num w:numId="201">
    <w:abstractNumId w:val="200"/>
  </w:num>
  <w:num w:numId="202">
    <w:abstractNumId w:val="201"/>
  </w:num>
  <w:num w:numId="203">
    <w:abstractNumId w:val="202"/>
  </w:num>
  <w:num w:numId="204">
    <w:abstractNumId w:val="203"/>
  </w:num>
  <w:num w:numId="205">
    <w:abstractNumId w:val="204"/>
  </w:num>
  <w:num w:numId="206">
    <w:abstractNumId w:val="205"/>
  </w:num>
  <w:num w:numId="207">
    <w:abstractNumId w:val="206"/>
  </w:num>
  <w:num w:numId="208">
    <w:abstractNumId w:val="207"/>
  </w:num>
  <w:num w:numId="209">
    <w:abstractNumId w:val="208"/>
  </w:num>
  <w:num w:numId="210">
    <w:abstractNumId w:val="209"/>
  </w:num>
  <w:num w:numId="211">
    <w:abstractNumId w:val="210"/>
  </w:num>
  <w:num w:numId="212">
    <w:abstractNumId w:val="211"/>
  </w:num>
  <w:num w:numId="213">
    <w:abstractNumId w:val="212"/>
  </w:num>
  <w:num w:numId="214">
    <w:abstractNumId w:val="213"/>
  </w:num>
  <w:num w:numId="215">
    <w:abstractNumId w:val="214"/>
  </w:num>
  <w:num w:numId="216">
    <w:abstractNumId w:val="215"/>
  </w:num>
  <w:num w:numId="217">
    <w:abstractNumId w:val="216"/>
  </w:num>
  <w:num w:numId="218">
    <w:abstractNumId w:val="217"/>
  </w:num>
  <w:num w:numId="219">
    <w:abstractNumId w:val="218"/>
  </w:num>
  <w:num w:numId="220">
    <w:abstractNumId w:val="219"/>
  </w:num>
  <w:num w:numId="221">
    <w:abstractNumId w:val="220"/>
  </w:num>
  <w:num w:numId="222">
    <w:abstractNumId w:val="221"/>
  </w:num>
  <w:num w:numId="223">
    <w:abstractNumId w:val="222"/>
  </w:num>
  <w:num w:numId="224">
    <w:abstractNumId w:val="223"/>
  </w:num>
  <w:num w:numId="225">
    <w:abstractNumId w:val="224"/>
  </w:num>
  <w:num w:numId="226">
    <w:abstractNumId w:val="225"/>
  </w:num>
  <w:num w:numId="227">
    <w:abstractNumId w:val="226"/>
  </w:num>
  <w:num w:numId="228">
    <w:abstractNumId w:val="227"/>
  </w:num>
  <w:num w:numId="229">
    <w:abstractNumId w:val="228"/>
  </w:num>
  <w:num w:numId="230">
    <w:abstractNumId w:val="229"/>
  </w:num>
  <w:num w:numId="231">
    <w:abstractNumId w:val="230"/>
  </w:num>
  <w:num w:numId="232">
    <w:abstractNumId w:val="231"/>
  </w:num>
  <w:num w:numId="233">
    <w:abstractNumId w:val="232"/>
  </w:num>
  <w:num w:numId="234">
    <w:abstractNumId w:val="233"/>
  </w:num>
  <w:num w:numId="235">
    <w:abstractNumId w:val="234"/>
  </w:num>
  <w:num w:numId="236">
    <w:abstractNumId w:val="235"/>
  </w:num>
  <w:num w:numId="237">
    <w:abstractNumId w:val="236"/>
  </w:num>
  <w:num w:numId="238">
    <w:abstractNumId w:val="237"/>
  </w:num>
  <w:num w:numId="239">
    <w:abstractNumId w:val="238"/>
  </w:num>
  <w:num w:numId="240">
    <w:abstractNumId w:val="239"/>
  </w:num>
  <w:num w:numId="241">
    <w:abstractNumId w:val="240"/>
  </w:num>
  <w:num w:numId="242">
    <w:abstractNumId w:val="241"/>
  </w:num>
  <w:num w:numId="243">
    <w:abstractNumId w:val="242"/>
  </w:num>
  <w:num w:numId="244">
    <w:abstractNumId w:val="243"/>
  </w:num>
  <w:num w:numId="245">
    <w:abstractNumId w:val="244"/>
  </w:num>
  <w:num w:numId="246">
    <w:abstractNumId w:val="245"/>
  </w:num>
  <w:num w:numId="247">
    <w:abstractNumId w:val="246"/>
  </w:num>
  <w:num w:numId="248">
    <w:abstractNumId w:val="247"/>
  </w:num>
  <w:num w:numId="249">
    <w:abstractNumId w:val="248"/>
  </w:num>
  <w:num w:numId="250">
    <w:abstractNumId w:val="249"/>
  </w:num>
  <w:num w:numId="251">
    <w:abstractNumId w:val="250"/>
  </w:num>
  <w:num w:numId="252">
    <w:abstractNumId w:val="251"/>
  </w:num>
  <w:num w:numId="253">
    <w:abstractNumId w:val="252"/>
  </w:num>
  <w:num w:numId="254">
    <w:abstractNumId w:val="253"/>
  </w:num>
  <w:num w:numId="255">
    <w:abstractNumId w:val="254"/>
  </w:num>
  <w:num w:numId="256">
    <w:abstractNumId w:val="255"/>
  </w:num>
  <w:num w:numId="257">
    <w:abstractNumId w:val="256"/>
  </w:num>
  <w:num w:numId="258">
    <w:abstractNumId w:val="257"/>
  </w:num>
  <w:num w:numId="259">
    <w:abstractNumId w:val="258"/>
  </w:num>
  <w:num w:numId="260">
    <w:abstractNumId w:val="259"/>
  </w:num>
  <w:num w:numId="261">
    <w:abstractNumId w:val="260"/>
  </w:num>
  <w:num w:numId="262">
    <w:abstractNumId w:val="261"/>
  </w:num>
  <w:num w:numId="263">
    <w:abstractNumId w:val="262"/>
  </w:num>
  <w:num w:numId="264">
    <w:abstractNumId w:val="263"/>
  </w:num>
  <w:num w:numId="265">
    <w:abstractNumId w:val="264"/>
  </w:num>
  <w:num w:numId="266">
    <w:abstractNumId w:val="265"/>
  </w:num>
  <w:num w:numId="267">
    <w:abstractNumId w:val="266"/>
  </w:num>
  <w:num w:numId="268">
    <w:abstractNumId w:val="267"/>
  </w:num>
  <w:num w:numId="269">
    <w:abstractNumId w:val="268"/>
  </w:num>
  <w:num w:numId="270">
    <w:abstractNumId w:val="269"/>
  </w:num>
  <w:num w:numId="271">
    <w:abstractNumId w:val="270"/>
  </w:num>
  <w:num w:numId="272">
    <w:abstractNumId w:val="271"/>
  </w:num>
  <w:num w:numId="273">
    <w:abstractNumId w:val="272"/>
  </w:num>
  <w:num w:numId="274">
    <w:abstractNumId w:val="273"/>
  </w:num>
  <w:num w:numId="275">
    <w:abstractNumId w:val="274"/>
  </w:num>
  <w:num w:numId="276">
    <w:abstractNumId w:val="275"/>
  </w:num>
  <w:num w:numId="277">
    <w:abstractNumId w:val="276"/>
  </w:num>
  <w:num w:numId="278">
    <w:abstractNumId w:val="277"/>
  </w:num>
  <w:num w:numId="279">
    <w:abstractNumId w:val="278"/>
  </w:num>
  <w:num w:numId="280">
    <w:abstractNumId w:val="279"/>
  </w:num>
  <w:num w:numId="281">
    <w:abstractNumId w:val="280"/>
  </w:num>
  <w:num w:numId="282">
    <w:abstractNumId w:val="281"/>
  </w:num>
  <w:num w:numId="283">
    <w:abstractNumId w:val="282"/>
  </w:num>
  <w:num w:numId="284">
    <w:abstractNumId w:val="283"/>
  </w:num>
  <w:num w:numId="285">
    <w:abstractNumId w:val="284"/>
  </w:num>
  <w:num w:numId="286">
    <w:abstractNumId w:val="285"/>
  </w:num>
  <w:num w:numId="287">
    <w:abstractNumId w:val="286"/>
  </w:num>
  <w:num w:numId="288">
    <w:abstractNumId w:val="287"/>
  </w:num>
  <w:num w:numId="289">
    <w:abstractNumId w:val="288"/>
  </w:num>
  <w:num w:numId="290">
    <w:abstractNumId w:val="289"/>
  </w:num>
  <w:num w:numId="291">
    <w:abstractNumId w:val="290"/>
  </w:num>
  <w:num w:numId="292">
    <w:abstractNumId w:val="291"/>
  </w:num>
  <w:num w:numId="293">
    <w:abstractNumId w:val="292"/>
  </w:num>
  <w:num w:numId="294">
    <w:abstractNumId w:val="293"/>
  </w:num>
  <w:num w:numId="295">
    <w:abstractNumId w:val="294"/>
  </w:num>
  <w:num w:numId="296">
    <w:abstractNumId w:val="295"/>
  </w:num>
  <w:num w:numId="297">
    <w:abstractNumId w:val="296"/>
  </w:num>
  <w:num w:numId="298">
    <w:abstractNumId w:val="297"/>
  </w:num>
  <w:num w:numId="299">
    <w:abstractNumId w:val="298"/>
  </w:num>
  <w:num w:numId="300">
    <w:abstractNumId w:val="299"/>
  </w:num>
  <w:num w:numId="301">
    <w:abstractNumId w:val="300"/>
  </w:num>
  <w:num w:numId="302">
    <w:abstractNumId w:val="301"/>
  </w:num>
  <w:num w:numId="303">
    <w:abstractNumId w:val="302"/>
  </w:num>
  <w:num w:numId="304">
    <w:abstractNumId w:val="303"/>
  </w:num>
  <w:num w:numId="305">
    <w:abstractNumId w:val="304"/>
  </w:num>
  <w:num w:numId="306">
    <w:abstractNumId w:val="305"/>
  </w:num>
  <w:num w:numId="307">
    <w:abstractNumId w:val="306"/>
  </w:num>
  <w:num w:numId="308">
    <w:abstractNumId w:val="307"/>
  </w:num>
  <w:num w:numId="309">
    <w:abstractNumId w:val="308"/>
  </w:num>
  <w:num w:numId="310">
    <w:abstractNumId w:val="309"/>
  </w:num>
  <w:num w:numId="311">
    <w:abstractNumId w:val="310"/>
  </w:num>
  <w:num w:numId="312">
    <w:abstractNumId w:val="311"/>
  </w:num>
  <w:num w:numId="313">
    <w:abstractNumId w:val="312"/>
  </w:num>
  <w:num w:numId="314">
    <w:abstractNumId w:val="313"/>
  </w:num>
  <w:num w:numId="315">
    <w:abstractNumId w:val="314"/>
  </w:num>
  <w:num w:numId="316">
    <w:abstractNumId w:val="315"/>
  </w:num>
  <w:num w:numId="317">
    <w:abstractNumId w:val="316"/>
  </w:num>
  <w:num w:numId="318">
    <w:abstractNumId w:val="317"/>
  </w:num>
  <w:num w:numId="319">
    <w:abstractNumId w:val="318"/>
  </w:num>
  <w:num w:numId="320">
    <w:abstractNumId w:val="319"/>
  </w:num>
  <w:num w:numId="321">
    <w:abstractNumId w:val="320"/>
  </w:num>
  <w:num w:numId="322">
    <w:abstractNumId w:val="321"/>
  </w:num>
  <w:num w:numId="323">
    <w:abstractNumId w:val="322"/>
  </w:num>
  <w:num w:numId="324">
    <w:abstractNumId w:val="323"/>
  </w:num>
  <w:num w:numId="325">
    <w:abstractNumId w:val="324"/>
  </w:num>
  <w:num w:numId="326">
    <w:abstractNumId w:val="325"/>
  </w:num>
  <w:num w:numId="327">
    <w:abstractNumId w:val="326"/>
  </w:num>
  <w:num w:numId="328">
    <w:abstractNumId w:val="327"/>
  </w:num>
  <w:num w:numId="329">
    <w:abstractNumId w:val="328"/>
  </w:num>
  <w:num w:numId="330">
    <w:abstractNumId w:val="329"/>
  </w:num>
  <w:num w:numId="331">
    <w:abstractNumId w:val="330"/>
  </w:num>
  <w:num w:numId="332">
    <w:abstractNumId w:val="331"/>
  </w:num>
  <w:num w:numId="333">
    <w:abstractNumId w:val="332"/>
  </w:num>
  <w:num w:numId="334">
    <w:abstractNumId w:val="333"/>
  </w:num>
  <w:num w:numId="335">
    <w:abstractNumId w:val="334"/>
  </w:num>
  <w:num w:numId="336">
    <w:abstractNumId w:val="335"/>
  </w:num>
  <w:num w:numId="337">
    <w:abstractNumId w:val="336"/>
  </w:num>
  <w:num w:numId="338">
    <w:abstractNumId w:val="337"/>
  </w:num>
  <w:num w:numId="339">
    <w:abstractNumId w:val="338"/>
  </w:num>
  <w:num w:numId="340">
    <w:abstractNumId w:val="339"/>
  </w:num>
  <w:num w:numId="341">
    <w:abstractNumId w:val="340"/>
  </w:num>
  <w:num w:numId="342">
    <w:abstractNumId w:val="341"/>
  </w:num>
  <w:num w:numId="343">
    <w:abstractNumId w:val="342"/>
  </w:num>
  <w:num w:numId="344">
    <w:abstractNumId w:val="343"/>
  </w:num>
  <w:num w:numId="345">
    <w:abstractNumId w:val="344"/>
  </w:num>
  <w:num w:numId="346">
    <w:abstractNumId w:val="345"/>
  </w:num>
  <w:num w:numId="347">
    <w:abstractNumId w:val="346"/>
  </w:num>
  <w:num w:numId="348">
    <w:abstractNumId w:val="347"/>
  </w:num>
  <w:num w:numId="349">
    <w:abstractNumId w:val="348"/>
  </w:num>
  <w:num w:numId="350">
    <w:abstractNumId w:val="349"/>
  </w:num>
  <w:num w:numId="351">
    <w:abstractNumId w:val="350"/>
  </w:num>
  <w:num w:numId="352">
    <w:abstractNumId w:val="351"/>
  </w:num>
  <w:num w:numId="353">
    <w:abstractNumId w:val="352"/>
  </w:num>
  <w:num w:numId="354">
    <w:abstractNumId w:val="353"/>
  </w:num>
  <w:num w:numId="355">
    <w:abstractNumId w:val="354"/>
  </w:num>
  <w:num w:numId="356">
    <w:abstractNumId w:val="355"/>
  </w:num>
  <w:num w:numId="357">
    <w:abstractNumId w:val="356"/>
  </w:num>
  <w:num w:numId="358">
    <w:abstractNumId w:val="357"/>
  </w:num>
  <w:num w:numId="359">
    <w:abstractNumId w:val="358"/>
  </w:num>
  <w:num w:numId="360">
    <w:abstractNumId w:val="359"/>
  </w:num>
  <w:num w:numId="361">
    <w:abstractNumId w:val="360"/>
  </w:num>
  <w:num w:numId="362">
    <w:abstractNumId w:val="361"/>
  </w:num>
  <w:num w:numId="363">
    <w:abstractNumId w:val="362"/>
  </w:num>
  <w:num w:numId="364">
    <w:abstractNumId w:val="363"/>
  </w:num>
  <w:num w:numId="365">
    <w:abstractNumId w:val="364"/>
  </w:num>
  <w:num w:numId="366">
    <w:abstractNumId w:val="365"/>
  </w:num>
  <w:num w:numId="367">
    <w:abstractNumId w:val="366"/>
  </w:num>
  <w:num w:numId="368">
    <w:abstractNumId w:val="367"/>
  </w:num>
  <w:num w:numId="369">
    <w:abstractNumId w:val="368"/>
  </w:num>
  <w:num w:numId="370">
    <w:abstractNumId w:val="369"/>
  </w:num>
  <w:num w:numId="371">
    <w:abstractNumId w:val="370"/>
  </w:num>
  <w:num w:numId="372">
    <w:abstractNumId w:val="371"/>
  </w:num>
  <w:num w:numId="373">
    <w:abstractNumId w:val="372"/>
  </w:num>
  <w:num w:numId="374">
    <w:abstractNumId w:val="373"/>
  </w:num>
  <w:num w:numId="375">
    <w:abstractNumId w:val="374"/>
  </w:num>
  <w:num w:numId="376">
    <w:abstractNumId w:val="375"/>
  </w:num>
  <w:num w:numId="377">
    <w:abstractNumId w:val="376"/>
  </w:num>
  <w:num w:numId="378">
    <w:abstractNumId w:val="377"/>
  </w:num>
  <w:num w:numId="379">
    <w:abstractNumId w:val="378"/>
  </w:num>
  <w:num w:numId="380">
    <w:abstractNumId w:val="379"/>
  </w:num>
  <w:num w:numId="381">
    <w:abstractNumId w:val="380"/>
  </w:num>
  <w:num w:numId="382">
    <w:abstractNumId w:val="381"/>
  </w:num>
  <w:num w:numId="383">
    <w:abstractNumId w:val="382"/>
  </w:num>
  <w:num w:numId="384">
    <w:abstractNumId w:val="383"/>
  </w:num>
  <w:num w:numId="385">
    <w:abstractNumId w:val="384"/>
  </w:num>
  <w:num w:numId="386">
    <w:abstractNumId w:val="385"/>
  </w:num>
  <w:num w:numId="387">
    <w:abstractNumId w:val="386"/>
  </w:num>
  <w:num w:numId="388">
    <w:abstractNumId w:val="387"/>
  </w:num>
  <w:num w:numId="389">
    <w:abstractNumId w:val="388"/>
  </w:num>
  <w:num w:numId="390">
    <w:abstractNumId w:val="389"/>
  </w:num>
  <w:num w:numId="391">
    <w:abstractNumId w:val="390"/>
  </w:num>
  <w:num w:numId="392">
    <w:abstractNumId w:val="391"/>
  </w:num>
  <w:num w:numId="393">
    <w:abstractNumId w:val="392"/>
  </w:num>
  <w:num w:numId="394">
    <w:abstractNumId w:val="393"/>
  </w:num>
  <w:num w:numId="395">
    <w:abstractNumId w:val="394"/>
  </w:num>
  <w:num w:numId="396">
    <w:abstractNumId w:val="395"/>
  </w:num>
  <w:num w:numId="397">
    <w:abstractNumId w:val="396"/>
  </w:num>
  <w:num w:numId="398">
    <w:abstractNumId w:val="397"/>
  </w:num>
  <w:num w:numId="399">
    <w:abstractNumId w:val="398"/>
  </w:num>
  <w:num w:numId="400">
    <w:abstractNumId w:val="399"/>
  </w:num>
  <w:num w:numId="401">
    <w:abstractNumId w:val="400"/>
  </w:num>
  <w:num w:numId="402">
    <w:abstractNumId w:val="401"/>
  </w:num>
  <w:num w:numId="403">
    <w:abstractNumId w:val="402"/>
  </w:num>
  <w:num w:numId="404">
    <w:abstractNumId w:val="403"/>
  </w:num>
  <w:num w:numId="405">
    <w:abstractNumId w:val="404"/>
  </w:num>
  <w:num w:numId="406">
    <w:abstractNumId w:val="405"/>
  </w:num>
  <w:num w:numId="407">
    <w:abstractNumId w:val="406"/>
  </w:num>
  <w:num w:numId="408">
    <w:abstractNumId w:val="407"/>
  </w:num>
  <w:num w:numId="409">
    <w:abstractNumId w:val="408"/>
  </w:num>
  <w:num w:numId="410">
    <w:abstractNumId w:val="409"/>
  </w:num>
  <w:num w:numId="411">
    <w:abstractNumId w:val="410"/>
  </w:num>
  <w:num w:numId="412">
    <w:abstractNumId w:val="411"/>
  </w:num>
  <w:num w:numId="413">
    <w:abstractNumId w:val="412"/>
  </w:num>
  <w:num w:numId="414">
    <w:abstractNumId w:val="413"/>
  </w:num>
  <w:num w:numId="415">
    <w:abstractNumId w:val="414"/>
  </w:num>
  <w:num w:numId="416">
    <w:abstractNumId w:val="415"/>
  </w:num>
  <w:num w:numId="417">
    <w:abstractNumId w:val="416"/>
  </w:num>
  <w:num w:numId="418">
    <w:abstractNumId w:val="417"/>
  </w:num>
  <w:num w:numId="419">
    <w:abstractNumId w:val="418"/>
  </w:num>
  <w:num w:numId="420">
    <w:abstractNumId w:val="419"/>
  </w:num>
  <w:num w:numId="421">
    <w:abstractNumId w:val="420"/>
  </w:num>
  <w:num w:numId="422">
    <w:abstractNumId w:val="421"/>
  </w:num>
  <w:num w:numId="423">
    <w:abstractNumId w:val="422"/>
  </w:num>
  <w:num w:numId="424">
    <w:abstractNumId w:val="423"/>
  </w:num>
  <w:num w:numId="425">
    <w:abstractNumId w:val="424"/>
  </w:num>
  <w:num w:numId="426">
    <w:abstractNumId w:val="425"/>
  </w:num>
  <w:num w:numId="427">
    <w:abstractNumId w:val="426"/>
  </w:num>
  <w:num w:numId="428">
    <w:abstractNumId w:val="427"/>
  </w:num>
  <w:num w:numId="429">
    <w:abstractNumId w:val="428"/>
  </w:num>
  <w:num w:numId="430">
    <w:abstractNumId w:val="429"/>
  </w:num>
  <w:num w:numId="431">
    <w:abstractNumId w:val="430"/>
  </w:num>
  <w:num w:numId="432">
    <w:abstractNumId w:val="431"/>
  </w:num>
  <w:num w:numId="433">
    <w:abstractNumId w:val="432"/>
  </w:num>
  <w:num w:numId="434">
    <w:abstractNumId w:val="433"/>
  </w:num>
  <w:num w:numId="435">
    <w:abstractNumId w:val="434"/>
  </w:num>
  <w:num w:numId="436">
    <w:abstractNumId w:val="435"/>
  </w:num>
  <w:num w:numId="437">
    <w:abstractNumId w:val="436"/>
  </w:num>
  <w:num w:numId="438">
    <w:abstractNumId w:val="437"/>
  </w:num>
  <w:num w:numId="439">
    <w:abstractNumId w:val="438"/>
  </w:num>
  <w:num w:numId="440">
    <w:abstractNumId w:val="439"/>
  </w:num>
  <w:num w:numId="441">
    <w:abstractNumId w:val="440"/>
  </w:num>
  <w:num w:numId="442">
    <w:abstractNumId w:val="441"/>
  </w:num>
  <w:num w:numId="443">
    <w:abstractNumId w:val="442"/>
  </w:num>
  <w:num w:numId="444">
    <w:abstractNumId w:val="443"/>
  </w:num>
  <w:num w:numId="445">
    <w:abstractNumId w:val="444"/>
  </w:num>
  <w:num w:numId="446">
    <w:abstractNumId w:val="445"/>
  </w:num>
  <w:num w:numId="447">
    <w:abstractNumId w:val="446"/>
  </w:num>
  <w:num w:numId="448">
    <w:abstractNumId w:val="447"/>
  </w:num>
  <w:num w:numId="449">
    <w:abstractNumId w:val="448"/>
  </w:num>
  <w:num w:numId="450">
    <w:abstractNumId w:val="449"/>
  </w:num>
  <w:num w:numId="451">
    <w:abstractNumId w:val="450"/>
  </w:num>
  <w:num w:numId="452">
    <w:abstractNumId w:val="451"/>
  </w:num>
  <w:num w:numId="453">
    <w:abstractNumId w:val="452"/>
  </w:num>
  <w:num w:numId="454">
    <w:abstractNumId w:val="453"/>
  </w:num>
  <w:num w:numId="455">
    <w:abstractNumId w:val="454"/>
  </w:num>
  <w:num w:numId="456">
    <w:abstractNumId w:val="455"/>
  </w:num>
  <w:num w:numId="457">
    <w:abstractNumId w:val="456"/>
  </w:num>
  <w:num w:numId="458">
    <w:abstractNumId w:val="457"/>
  </w:num>
  <w:num w:numId="459">
    <w:abstractNumId w:val="458"/>
  </w:num>
  <w:num w:numId="460">
    <w:abstractNumId w:val="459"/>
  </w:num>
  <w:num w:numId="461">
    <w:abstractNumId w:val="460"/>
  </w:num>
  <w:num w:numId="462">
    <w:abstractNumId w:val="461"/>
  </w:num>
  <w:num w:numId="463">
    <w:abstractNumId w:val="462"/>
  </w:num>
  <w:num w:numId="464">
    <w:abstractNumId w:val="463"/>
  </w:num>
  <w:num w:numId="465">
    <w:abstractNumId w:val="464"/>
  </w:num>
  <w:num w:numId="466">
    <w:abstractNumId w:val="465"/>
  </w:num>
  <w:num w:numId="467">
    <w:abstractNumId w:val="466"/>
  </w:num>
  <w:num w:numId="468">
    <w:abstractNumId w:val="467"/>
  </w:num>
  <w:num w:numId="469">
    <w:abstractNumId w:val="468"/>
  </w:num>
  <w:num w:numId="470">
    <w:abstractNumId w:val="469"/>
  </w:num>
  <w:num w:numId="471">
    <w:abstractNumId w:val="470"/>
  </w:num>
  <w:num w:numId="472">
    <w:abstractNumId w:val="471"/>
  </w:num>
  <w:num w:numId="473">
    <w:abstractNumId w:val="472"/>
  </w:num>
  <w:num w:numId="474">
    <w:abstractNumId w:val="473"/>
  </w:num>
  <w:num w:numId="475">
    <w:abstractNumId w:val="474"/>
  </w:num>
  <w:num w:numId="476">
    <w:abstractNumId w:val="475"/>
  </w:num>
  <w:num w:numId="477">
    <w:abstractNumId w:val="476"/>
  </w:num>
  <w:num w:numId="478">
    <w:abstractNumId w:val="477"/>
  </w:num>
  <w:num w:numId="479">
    <w:abstractNumId w:val="478"/>
  </w:num>
  <w:num w:numId="480">
    <w:abstractNumId w:val="479"/>
  </w:num>
  <w:num w:numId="481">
    <w:abstractNumId w:val="480"/>
  </w:num>
  <w:num w:numId="482">
    <w:abstractNumId w:val="481"/>
  </w:num>
  <w:num w:numId="483">
    <w:abstractNumId w:val="482"/>
  </w:num>
  <w:num w:numId="484">
    <w:abstractNumId w:val="483"/>
  </w:num>
  <w:num w:numId="485">
    <w:abstractNumId w:val="484"/>
  </w:num>
  <w:num w:numId="486">
    <w:abstractNumId w:val="485"/>
  </w:num>
  <w:num w:numId="487">
    <w:abstractNumId w:val="486"/>
  </w:num>
  <w:num w:numId="488">
    <w:abstractNumId w:val="487"/>
  </w:num>
  <w:num w:numId="489">
    <w:abstractNumId w:val="488"/>
  </w:num>
  <w:num w:numId="490">
    <w:abstractNumId w:val="489"/>
  </w:num>
  <w:num w:numId="491">
    <w:abstractNumId w:val="490"/>
  </w:num>
  <w:num w:numId="492">
    <w:abstractNumId w:val="491"/>
  </w:num>
  <w:num w:numId="493">
    <w:abstractNumId w:val="492"/>
  </w:num>
  <w:num w:numId="494">
    <w:abstractNumId w:val="493"/>
  </w:num>
  <w:num w:numId="495">
    <w:abstractNumId w:val="494"/>
  </w:num>
  <w:num w:numId="496">
    <w:abstractNumId w:val="495"/>
  </w:num>
  <w:num w:numId="497">
    <w:abstractNumId w:val="496"/>
  </w:num>
  <w:num w:numId="498">
    <w:abstractNumId w:val="497"/>
  </w:num>
  <w:num w:numId="499">
    <w:abstractNumId w:val="498"/>
  </w:num>
  <w:num w:numId="500">
    <w:abstractNumId w:val="499"/>
  </w:num>
  <w:num w:numId="501">
    <w:abstractNumId w:val="500"/>
  </w:num>
  <w:num w:numId="502">
    <w:abstractNumId w:val="501"/>
  </w:num>
  <w:num w:numId="503">
    <w:abstractNumId w:val="502"/>
  </w:num>
  <w:num w:numId="504">
    <w:abstractNumId w:val="503"/>
  </w:num>
  <w:num w:numId="505">
    <w:abstractNumId w:val="504"/>
  </w:num>
  <w:num w:numId="506">
    <w:abstractNumId w:val="505"/>
  </w:num>
  <w:num w:numId="507">
    <w:abstractNumId w:val="506"/>
  </w:num>
  <w:num w:numId="508">
    <w:abstractNumId w:val="507"/>
  </w:num>
  <w:num w:numId="509">
    <w:abstractNumId w:val="508"/>
  </w:num>
  <w:num w:numId="510">
    <w:abstractNumId w:val="509"/>
  </w:num>
  <w:num w:numId="511">
    <w:abstractNumId w:val="510"/>
  </w:num>
  <w:num w:numId="512">
    <w:abstractNumId w:val="511"/>
  </w:num>
  <w:num w:numId="513">
    <w:abstractNumId w:val="512"/>
  </w:num>
  <w:num w:numId="514">
    <w:abstractNumId w:val="513"/>
  </w:num>
  <w:num w:numId="515">
    <w:abstractNumId w:val="514"/>
  </w:num>
  <w:num w:numId="516">
    <w:abstractNumId w:val="515"/>
  </w:num>
  <w:num w:numId="517">
    <w:abstractNumId w:val="516"/>
  </w:num>
  <w:num w:numId="518">
    <w:abstractNumId w:val="517"/>
  </w:num>
  <w:num w:numId="519">
    <w:abstractNumId w:val="518"/>
  </w:num>
  <w:num w:numId="520">
    <w:abstractNumId w:val="519"/>
  </w:num>
  <w:num w:numId="521">
    <w:abstractNumId w:val="520"/>
  </w:num>
  <w:num w:numId="522">
    <w:abstractNumId w:val="521"/>
  </w:num>
  <w:num w:numId="523">
    <w:abstractNumId w:val="522"/>
  </w:num>
  <w:num w:numId="524">
    <w:abstractNumId w:val="523"/>
  </w:num>
  <w:num w:numId="525">
    <w:abstractNumId w:val="524"/>
  </w:num>
  <w:num w:numId="526">
    <w:abstractNumId w:val="525"/>
  </w:num>
  <w:num w:numId="527">
    <w:abstractNumId w:val="526"/>
  </w:num>
  <w:num w:numId="528">
    <w:abstractNumId w:val="527"/>
  </w:num>
  <w:num w:numId="529">
    <w:abstractNumId w:val="528"/>
  </w:num>
  <w:num w:numId="530">
    <w:abstractNumId w:val="529"/>
  </w:num>
  <w:num w:numId="531">
    <w:abstractNumId w:val="530"/>
  </w:num>
  <w:num w:numId="532">
    <w:abstractNumId w:val="531"/>
  </w:num>
  <w:num w:numId="533">
    <w:abstractNumId w:val="532"/>
  </w:num>
  <w:num w:numId="534">
    <w:abstractNumId w:val="533"/>
  </w:num>
  <w:num w:numId="535">
    <w:abstractNumId w:val="534"/>
  </w:num>
  <w:num w:numId="536">
    <w:abstractNumId w:val="535"/>
  </w:num>
  <w:num w:numId="537">
    <w:abstractNumId w:val="536"/>
  </w:num>
  <w:num w:numId="538">
    <w:abstractNumId w:val="537"/>
  </w:num>
  <w:num w:numId="539">
    <w:abstractNumId w:val="538"/>
  </w:num>
  <w:num w:numId="540">
    <w:abstractNumId w:val="539"/>
  </w:num>
  <w:num w:numId="541">
    <w:abstractNumId w:val="540"/>
  </w:num>
  <w:num w:numId="542">
    <w:abstractNumId w:val="541"/>
  </w:num>
  <w:num w:numId="543">
    <w:abstractNumId w:val="542"/>
  </w:num>
  <w:num w:numId="544">
    <w:abstractNumId w:val="543"/>
  </w:num>
  <w:num w:numId="545">
    <w:abstractNumId w:val="544"/>
  </w:num>
  <w:num w:numId="546">
    <w:abstractNumId w:val="545"/>
  </w:num>
  <w:num w:numId="547">
    <w:abstractNumId w:val="546"/>
  </w:num>
  <w:num w:numId="548">
    <w:abstractNumId w:val="547"/>
  </w:num>
  <w:num w:numId="549">
    <w:abstractNumId w:val="548"/>
  </w:num>
  <w:num w:numId="550">
    <w:abstractNumId w:val="549"/>
  </w:num>
  <w:num w:numId="551">
    <w:abstractNumId w:val="550"/>
  </w:num>
  <w:num w:numId="552">
    <w:abstractNumId w:val="551"/>
  </w:num>
  <w:num w:numId="553">
    <w:abstractNumId w:val="552"/>
  </w:num>
  <w:num w:numId="554">
    <w:abstractNumId w:val="553"/>
  </w:num>
  <w:num w:numId="555">
    <w:abstractNumId w:val="554"/>
  </w:num>
  <w:num w:numId="556">
    <w:abstractNumId w:val="555"/>
  </w:num>
  <w:num w:numId="557">
    <w:abstractNumId w:val="556"/>
  </w:num>
  <w:num w:numId="558">
    <w:abstractNumId w:val="557"/>
  </w:num>
  <w:num w:numId="559">
    <w:abstractNumId w:val="558"/>
  </w:num>
  <w:num w:numId="560">
    <w:abstractNumId w:val="559"/>
  </w:num>
  <w:num w:numId="561">
    <w:abstractNumId w:val="560"/>
  </w:num>
  <w:num w:numId="562">
    <w:abstractNumId w:val="561"/>
  </w:num>
  <w:num w:numId="563">
    <w:abstractNumId w:val="562"/>
  </w:num>
  <w:num w:numId="564">
    <w:abstractNumId w:val="563"/>
  </w:num>
  <w:num w:numId="565">
    <w:abstractNumId w:val="564"/>
  </w:num>
  <w:num w:numId="566">
    <w:abstractNumId w:val="565"/>
  </w:num>
  <w:num w:numId="567">
    <w:abstractNumId w:val="566"/>
  </w:num>
  <w:num w:numId="568">
    <w:abstractNumId w:val="567"/>
  </w:num>
  <w:num w:numId="569">
    <w:abstractNumId w:val="568"/>
  </w:num>
  <w:num w:numId="570">
    <w:abstractNumId w:val="569"/>
  </w:num>
  <w:num w:numId="571">
    <w:abstractNumId w:val="570"/>
  </w:num>
  <w:num w:numId="572">
    <w:abstractNumId w:val="571"/>
  </w:num>
  <w:num w:numId="573">
    <w:abstractNumId w:val="572"/>
  </w:num>
  <w:num w:numId="574">
    <w:abstractNumId w:val="573"/>
  </w:num>
  <w:num w:numId="575">
    <w:abstractNumId w:val="574"/>
  </w:num>
  <w:num w:numId="576">
    <w:abstractNumId w:val="575"/>
  </w:num>
  <w:num w:numId="577">
    <w:abstractNumId w:val="576"/>
  </w:num>
  <w:num w:numId="578">
    <w:abstractNumId w:val="577"/>
  </w:num>
  <w:num w:numId="579">
    <w:abstractNumId w:val="578"/>
  </w:num>
  <w:num w:numId="580">
    <w:abstractNumId w:val="579"/>
  </w:num>
  <w:num w:numId="581">
    <w:abstractNumId w:val="580"/>
  </w:num>
  <w:num w:numId="582">
    <w:abstractNumId w:val="581"/>
  </w:num>
  <w:num w:numId="583">
    <w:abstractNumId w:val="582"/>
  </w:num>
  <w:num w:numId="584">
    <w:abstractNumId w:val="583"/>
  </w:num>
  <w:num w:numId="585">
    <w:abstractNumId w:val="584"/>
  </w:num>
  <w:num w:numId="586">
    <w:abstractNumId w:val="585"/>
  </w:num>
  <w:num w:numId="587">
    <w:abstractNumId w:val="586"/>
  </w:num>
  <w:num w:numId="588">
    <w:abstractNumId w:val="587"/>
  </w:num>
  <w:num w:numId="589">
    <w:abstractNumId w:val="588"/>
  </w:num>
  <w:num w:numId="590">
    <w:abstractNumId w:val="589"/>
  </w:num>
  <w:num w:numId="591">
    <w:abstractNumId w:val="590"/>
  </w:num>
  <w:num w:numId="592">
    <w:abstractNumId w:val="591"/>
  </w:num>
  <w:num w:numId="593">
    <w:abstractNumId w:val="592"/>
  </w:num>
  <w:num w:numId="594">
    <w:abstractNumId w:val="593"/>
  </w:num>
  <w:num w:numId="595">
    <w:abstractNumId w:val="594"/>
  </w:num>
  <w:num w:numId="596">
    <w:abstractNumId w:val="595"/>
  </w:num>
  <w:num w:numId="597">
    <w:abstractNumId w:val="596"/>
  </w:num>
  <w:num w:numId="598">
    <w:abstractNumId w:val="597"/>
  </w:num>
  <w:num w:numId="599">
    <w:abstractNumId w:val="598"/>
  </w:num>
  <w:num w:numId="600">
    <w:abstractNumId w:val="599"/>
  </w:num>
  <w:num w:numId="601">
    <w:abstractNumId w:val="600"/>
  </w:num>
  <w:num w:numId="602">
    <w:abstractNumId w:val="601"/>
  </w:num>
  <w:num w:numId="603">
    <w:abstractNumId w:val="602"/>
  </w:num>
  <w:num w:numId="604">
    <w:abstractNumId w:val="603"/>
  </w:num>
  <w:num w:numId="605">
    <w:abstractNumId w:val="604"/>
  </w:num>
  <w:num w:numId="606">
    <w:abstractNumId w:val="605"/>
  </w:num>
  <w:num w:numId="607">
    <w:abstractNumId w:val="606"/>
  </w:num>
  <w:num w:numId="608">
    <w:abstractNumId w:val="607"/>
  </w:num>
  <w:num w:numId="609">
    <w:abstractNumId w:val="608"/>
  </w:num>
  <w:num w:numId="610">
    <w:abstractNumId w:val="609"/>
  </w:num>
  <w:num w:numId="611">
    <w:abstractNumId w:val="610"/>
  </w:num>
  <w:num w:numId="612">
    <w:abstractNumId w:val="611"/>
  </w:num>
  <w:num w:numId="613">
    <w:abstractNumId w:val="612"/>
  </w:num>
  <w:num w:numId="614">
    <w:abstractNumId w:val="613"/>
  </w:num>
  <w:num w:numId="615">
    <w:abstractNumId w:val="614"/>
  </w:num>
  <w:num w:numId="616">
    <w:abstractNumId w:val="615"/>
  </w:num>
  <w:num w:numId="617">
    <w:abstractNumId w:val="616"/>
  </w:num>
  <w:num w:numId="618">
    <w:abstractNumId w:val="617"/>
  </w:num>
  <w:num w:numId="619">
    <w:abstractNumId w:val="618"/>
  </w:num>
  <w:num w:numId="620">
    <w:abstractNumId w:val="619"/>
  </w:num>
  <w:num w:numId="621">
    <w:abstractNumId w:val="620"/>
  </w:num>
  <w:num w:numId="622">
    <w:abstractNumId w:val="621"/>
  </w:num>
  <w:num w:numId="623">
    <w:abstractNumId w:val="622"/>
  </w:num>
  <w:num w:numId="624">
    <w:abstractNumId w:val="623"/>
  </w:num>
  <w:num w:numId="625">
    <w:abstractNumId w:val="624"/>
  </w:num>
  <w:num w:numId="626">
    <w:abstractNumId w:val="625"/>
  </w:num>
  <w:num w:numId="627">
    <w:abstractNumId w:val="626"/>
  </w:num>
  <w:num w:numId="628">
    <w:abstractNumId w:val="627"/>
  </w:num>
  <w:num w:numId="629">
    <w:abstractNumId w:val="628"/>
  </w:num>
  <w:num w:numId="630">
    <w:abstractNumId w:val="629"/>
  </w:num>
  <w:num w:numId="631">
    <w:abstractNumId w:val="630"/>
  </w:num>
  <w:num w:numId="632">
    <w:abstractNumId w:val="631"/>
  </w:num>
  <w:num w:numId="633">
    <w:abstractNumId w:val="632"/>
  </w:num>
  <w:num w:numId="634">
    <w:abstractNumId w:val="633"/>
  </w:num>
  <w:num w:numId="635">
    <w:abstractNumId w:val="634"/>
  </w:num>
  <w:num w:numId="636">
    <w:abstractNumId w:val="635"/>
  </w:num>
  <w:num w:numId="637">
    <w:abstractNumId w:val="636"/>
  </w:num>
  <w:num w:numId="638">
    <w:abstractNumId w:val="637"/>
  </w:num>
  <w:num w:numId="639">
    <w:abstractNumId w:val="638"/>
  </w:num>
  <w:num w:numId="640">
    <w:abstractNumId w:val="639"/>
  </w:num>
  <w:num w:numId="641">
    <w:abstractNumId w:val="640"/>
  </w:num>
  <w:num w:numId="642">
    <w:abstractNumId w:val="641"/>
  </w:num>
  <w:num w:numId="643">
    <w:abstractNumId w:val="642"/>
  </w:num>
  <w:num w:numId="644">
    <w:abstractNumId w:val="643"/>
  </w:num>
  <w:num w:numId="645">
    <w:abstractNumId w:val="644"/>
  </w:num>
  <w:num w:numId="646">
    <w:abstractNumId w:val="645"/>
  </w:num>
  <w:num w:numId="647">
    <w:abstractNumId w:val="646"/>
  </w:num>
  <w:num w:numId="648">
    <w:abstractNumId w:val="647"/>
  </w:num>
  <w:num w:numId="649">
    <w:abstractNumId w:val="648"/>
  </w:num>
  <w:num w:numId="650">
    <w:abstractNumId w:val="649"/>
  </w:num>
  <w:num w:numId="651">
    <w:abstractNumId w:val="650"/>
  </w:num>
  <w:num w:numId="652">
    <w:abstractNumId w:val="651"/>
  </w:num>
  <w:num w:numId="653">
    <w:abstractNumId w:val="652"/>
  </w:num>
  <w:num w:numId="654">
    <w:abstractNumId w:val="653"/>
  </w:num>
  <w:num w:numId="655">
    <w:abstractNumId w:val="654"/>
  </w:num>
  <w:num w:numId="656">
    <w:abstractNumId w:val="655"/>
  </w:num>
  <w:num w:numId="657">
    <w:abstractNumId w:val="656"/>
  </w:num>
  <w:num w:numId="658">
    <w:abstractNumId w:val="657"/>
  </w:num>
  <w:num w:numId="659">
    <w:abstractNumId w:val="658"/>
  </w:num>
  <w:num w:numId="660">
    <w:abstractNumId w:val="659"/>
  </w:num>
  <w:num w:numId="661">
    <w:abstractNumId w:val="660"/>
  </w:num>
  <w:num w:numId="662">
    <w:abstractNumId w:val="661"/>
  </w:num>
  <w:num w:numId="663">
    <w:abstractNumId w:val="662"/>
  </w:num>
  <w:num w:numId="664">
    <w:abstractNumId w:val="663"/>
  </w:num>
  <w:num w:numId="665">
    <w:abstractNumId w:val="664"/>
  </w:num>
  <w:num w:numId="666">
    <w:abstractNumId w:val="665"/>
  </w:num>
  <w:num w:numId="667">
    <w:abstractNumId w:val="666"/>
  </w:num>
  <w:num w:numId="668">
    <w:abstractNumId w:val="667"/>
  </w:num>
  <w:num w:numId="669">
    <w:abstractNumId w:val="668"/>
  </w:num>
  <w:num w:numId="670">
    <w:abstractNumId w:val="669"/>
  </w:num>
  <w:num w:numId="671">
    <w:abstractNumId w:val="670"/>
  </w:num>
  <w:num w:numId="672">
    <w:abstractNumId w:val="671"/>
  </w:num>
  <w:num w:numId="673">
    <w:abstractNumId w:val="672"/>
  </w:num>
  <w:num w:numId="674">
    <w:abstractNumId w:val="673"/>
  </w:num>
  <w:num w:numId="675">
    <w:abstractNumId w:val="674"/>
  </w:num>
  <w:num w:numId="676">
    <w:abstractNumId w:val="675"/>
  </w:num>
  <w:num w:numId="677">
    <w:abstractNumId w:val="676"/>
  </w:num>
  <w:num w:numId="678">
    <w:abstractNumId w:val="677"/>
  </w:num>
  <w:num w:numId="679">
    <w:abstractNumId w:val="678"/>
  </w:num>
  <w:num w:numId="680">
    <w:abstractNumId w:val="679"/>
  </w:num>
  <w:num w:numId="681">
    <w:abstractNumId w:val="680"/>
  </w:num>
  <w:num w:numId="682">
    <w:abstractNumId w:val="681"/>
  </w:num>
  <w:num w:numId="683">
    <w:abstractNumId w:val="682"/>
  </w:num>
  <w:num w:numId="684">
    <w:abstractNumId w:val="683"/>
  </w:num>
  <w:num w:numId="685">
    <w:abstractNumId w:val="684"/>
  </w:num>
  <w:num w:numId="686">
    <w:abstractNumId w:val="685"/>
  </w:num>
  <w:num w:numId="687">
    <w:abstractNumId w:val="686"/>
  </w:num>
  <w:num w:numId="688">
    <w:abstractNumId w:val="687"/>
  </w:num>
  <w:num w:numId="689">
    <w:abstractNumId w:val="688"/>
  </w:num>
  <w:num w:numId="690">
    <w:abstractNumId w:val="689"/>
  </w:num>
  <w:num w:numId="691">
    <w:abstractNumId w:val="690"/>
  </w:num>
  <w:num w:numId="692">
    <w:abstractNumId w:val="691"/>
  </w:num>
  <w:num w:numId="693">
    <w:abstractNumId w:val="692"/>
  </w:num>
  <w:num w:numId="694">
    <w:abstractNumId w:val="693"/>
  </w:num>
  <w:num w:numId="695">
    <w:abstractNumId w:val="694"/>
  </w:num>
  <w:num w:numId="696">
    <w:abstractNumId w:val="695"/>
  </w:num>
  <w:num w:numId="697">
    <w:abstractNumId w:val="696"/>
  </w:num>
  <w:num w:numId="698">
    <w:abstractNumId w:val="697"/>
  </w:num>
  <w:num w:numId="699">
    <w:abstractNumId w:val="698"/>
  </w:num>
  <w:num w:numId="700">
    <w:abstractNumId w:val="699"/>
  </w:num>
  <w:num w:numId="701">
    <w:abstractNumId w:val="700"/>
  </w:num>
  <w:num w:numId="702">
    <w:abstractNumId w:val="701"/>
  </w:num>
  <w:num w:numId="703">
    <w:abstractNumId w:val="702"/>
  </w:num>
  <w:num w:numId="704">
    <w:abstractNumId w:val="703"/>
  </w:num>
  <w:num w:numId="705">
    <w:abstractNumId w:val="704"/>
  </w:num>
  <w:num w:numId="706">
    <w:abstractNumId w:val="705"/>
  </w:num>
  <w:num w:numId="707">
    <w:abstractNumId w:val="706"/>
  </w:num>
  <w:num w:numId="708">
    <w:abstractNumId w:val="707"/>
  </w:num>
  <w:num w:numId="709">
    <w:abstractNumId w:val="708"/>
  </w:num>
  <w:num w:numId="710">
    <w:abstractNumId w:val="709"/>
  </w:num>
  <w:num w:numId="711">
    <w:abstractNumId w:val="710"/>
  </w:num>
  <w:num w:numId="712">
    <w:abstractNumId w:val="711"/>
  </w:num>
  <w:num w:numId="713">
    <w:abstractNumId w:val="712"/>
  </w:num>
  <w:num w:numId="714">
    <w:abstractNumId w:val="713"/>
  </w:num>
  <w:num w:numId="715">
    <w:abstractNumId w:val="714"/>
  </w:num>
  <w:num w:numId="716">
    <w:abstractNumId w:val="715"/>
  </w:num>
  <w:num w:numId="717">
    <w:abstractNumId w:val="716"/>
  </w:num>
  <w:num w:numId="718">
    <w:abstractNumId w:val="717"/>
  </w:num>
  <w:num w:numId="719">
    <w:abstractNumId w:val="718"/>
  </w:num>
  <w:num w:numId="720">
    <w:abstractNumId w:val="719"/>
  </w:num>
  <w:num w:numId="721">
    <w:abstractNumId w:val="720"/>
  </w:num>
  <w:num w:numId="722">
    <w:abstractNumId w:val="721"/>
  </w:num>
  <w:num w:numId="723">
    <w:abstractNumId w:val="722"/>
  </w:num>
  <w:num w:numId="724">
    <w:abstractNumId w:val="723"/>
  </w:num>
  <w:num w:numId="725">
    <w:abstractNumId w:val="724"/>
  </w:num>
  <w:num w:numId="726">
    <w:abstractNumId w:val="725"/>
  </w:num>
  <w:num w:numId="727">
    <w:abstractNumId w:val="726"/>
  </w:num>
  <w:num w:numId="728">
    <w:abstractNumId w:val="727"/>
  </w:num>
  <w:num w:numId="729">
    <w:abstractNumId w:val="728"/>
  </w:num>
  <w:num w:numId="730">
    <w:abstractNumId w:val="729"/>
  </w:num>
  <w:num w:numId="731">
    <w:abstractNumId w:val="730"/>
  </w:num>
  <w:num w:numId="732">
    <w:abstractNumId w:val="731"/>
  </w:num>
  <w:num w:numId="733">
    <w:abstractNumId w:val="732"/>
  </w:num>
  <w:num w:numId="734">
    <w:abstractNumId w:val="733"/>
  </w:num>
  <w:numIdMacAtCleanup w:val="7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E9C"/>
    <w:rsid w:val="00012805"/>
    <w:rsid w:val="00292611"/>
    <w:rsid w:val="00815E9C"/>
    <w:rsid w:val="00933EAE"/>
    <w:rsid w:val="00A20DEF"/>
    <w:rsid w:val="00B54DA2"/>
    <w:rsid w:val="00F944FA"/>
    <w:rsid w:val="00FF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10.png"/><Relationship Id="rId26" Type="http://schemas.openxmlformats.org/officeDocument/2006/relationships/header" Target="header5.xml"/><Relationship Id="rId39" Type="http://schemas.openxmlformats.org/officeDocument/2006/relationships/image" Target="media/image29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7.xml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3.xml"/><Relationship Id="rId29" Type="http://schemas.openxmlformats.org/officeDocument/2006/relationships/header" Target="header6.xml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4.xml"/><Relationship Id="rId28" Type="http://schemas.openxmlformats.org/officeDocument/2006/relationships/image" Target="media/image19.png"/><Relationship Id="rId36" Type="http://schemas.openxmlformats.org/officeDocument/2006/relationships/image" Target="media/image26.png"/><Relationship Id="rId49" Type="http://schemas.openxmlformats.org/officeDocument/2006/relationships/header" Target="header9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2.png"/><Relationship Id="rId35" Type="http://schemas.openxmlformats.org/officeDocument/2006/relationships/header" Target="header8.xml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4105</Words>
  <Characters>23404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Ж-1</vt:lpstr>
    </vt:vector>
  </TitlesOfParts>
  <Company/>
  <LinksUpToDate>false</LinksUpToDate>
  <CharactersWithSpaces>27455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Ж-1</dc:title>
  <dc:creator>Admin</dc:creator>
  <cp:lastModifiedBy>Admin</cp:lastModifiedBy>
  <cp:revision>4</cp:revision>
  <dcterms:created xsi:type="dcterms:W3CDTF">2023-12-05T14:48:00Z</dcterms:created>
  <dcterms:modified xsi:type="dcterms:W3CDTF">2023-12-05T14:59:00Z</dcterms:modified>
</cp:coreProperties>
</file>